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2504TCR / KDI 2504TCRE5 Workshop Manual (Rev. 17.4)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811239238"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62791729"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81571512" w:name="ctxt"/>
    <w:bookmarkEnd w:id="81571512"/>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95733576"/>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95733576"/>
        </w:numPr>
        <w:spacing w:before="0" w:after="0" w:line="240" w:lineRule="auto"/>
        <w:jc w:val="left"/>
        <w:rPr>
          <w:color w:val="00274C"/>
          <w:sz w:val="20"/>
          <w:szCs w:val="20"/>
        </w:rPr>
      </w:pPr>
      <w:bookmarkStart w:id="33169796" w:name="result_box"/>
      <w:bookmarkEnd w:id="33169796"/>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832360113a618aba9" w:history="1">
        <w:r>
          <w:rPr>
            <w:b/>
            <w:bCs/>
            <w:color w:val="0000FF"/>
            <w:sz w:val="20"/>
            <w:szCs w:val="20"/>
            <w:u w:val="single"/>
          </w:rPr>
          <w:t xml:space="preserve">Par. 1.4</w:t>
        </w:r>
      </w:hyperlink>
      <w:r>
        <w:rPr>
          <w:color w:val="00274C"/>
          <w:sz w:val="20"/>
          <w:szCs w:val="20"/>
        </w:rPr>
        <w:t xml:space="preserve"> and </w:t>
      </w:r>
      <w:hyperlink r:id="rId804760113a618abca" w:history="1">
        <w:r>
          <w:rPr>
            <w:b/>
            <w:bCs/>
            <w:color w:val="0000FF"/>
            <w:sz w:val="20"/>
            <w:szCs w:val="20"/>
            <w:u w:val="single"/>
          </w:rPr>
          <w:t xml:space="preserve">Par. 1.5</w:t>
        </w:r>
      </w:hyperlink>
      <w:r>
        <w:rPr>
          <w:color w:val="00274C"/>
          <w:sz w:val="20"/>
          <w:szCs w:val="20"/>
        </w:rPr>
        <w:t xml:space="preserve"> ).</w:t>
      </w:r>
    </w:p>
    <w:p>
      <w:pPr>
        <w:numPr>
          <w:ilvl w:val="0"/>
          <w:numId w:val="95733576"/>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9573357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95733576"/>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95733576"/>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95733576"/>
        </w:numPr>
        <w:spacing w:before="0" w:after="0" w:line="240" w:lineRule="auto"/>
        <w:jc w:val="left"/>
        <w:rPr>
          <w:color w:val="00274C"/>
          <w:sz w:val="20"/>
          <w:szCs w:val="20"/>
        </w:rPr>
      </w:pPr>
      <w:r>
        <w:rPr>
          <w:color w:val="00274C"/>
          <w:sz w:val="20"/>
          <w:szCs w:val="20"/>
        </w:rPr>
        <w:t xml:space="preserve">All technical terms, specific components and symbols ( </w:t>
      </w:r>
      <w:hyperlink r:id="rId908860113a618ad46"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203160113a618ad5b" w:history="1">
        <w:r>
          <w:rPr>
            <w:b/>
            <w:bCs/>
            <w:color w:val="0000FF"/>
            <w:sz w:val="20"/>
            <w:szCs w:val="20"/>
            <w:u w:val="single"/>
          </w:rPr>
          <w:t xml:space="preserve">Chap. 15</w:t>
        </w:r>
      </w:hyperlink>
      <w:r>
        <w:rPr>
          <w:color w:val="00274C"/>
          <w:sz w:val="20"/>
          <w:szCs w:val="20"/>
        </w:rPr>
        <w:t xml:space="preserve"> ).</w:t>
      </w:r>
    </w:p>
    <w:p>
      <w:pPr>
        <w:numPr>
          <w:ilvl w:val="0"/>
          <w:numId w:val="95733576"/>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95733576"/>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95733576"/>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3603193" name="name118060113a61b485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40960113a61b484a"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95733576"/>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95733576"/>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96704973" w:name="result_box"/>
      <w:bookmarkEnd w:id="96704973"/>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84674072" w:name="result_box"/>
      <w:bookmarkEnd w:id="84674072"/>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42381362" w:name="result_box"/>
      <w:bookmarkEnd w:id="42381362"/>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95733576"/>
        </w:numPr>
        <w:spacing w:before="0" w:after="0" w:line="240" w:lineRule="auto"/>
        <w:jc w:val="left"/>
        <w:rPr>
          <w:color w:val="00274C"/>
          <w:sz w:val="20"/>
          <w:szCs w:val="20"/>
        </w:rPr>
      </w:pPr>
      <w:bookmarkStart w:id="95051631" w:name="result_box"/>
      <w:bookmarkEnd w:id="95051631"/>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87028786" name="name127260113a61c8c79"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328260113a61c8c73"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61700845" name="name943660113a61ddbb5"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177760113a61ddbae"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Label for EPA rules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46"/>
              </w:rPr>
              <w:drawing>
                <wp:inline distT="0" distB="0" distL="0" distR="0">
                  <wp:extent cx="4752000" cy="4370400"/>
                  <wp:docPr id="9824755" name="name578060113a620528f"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842060113a6205287"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(compilation example)</w:t>
            </w:r>
          </w:p>
          <w:p/>
          <w:p/>
          <w:p>
            <w:pPr>
              <w:widowControl w:val="on"/>
              <w:pBdr/>
              <w:spacing w:before="0" w:after="0" w:line="262" w:lineRule="auto"/>
              <w:ind w:left="0" w:right="0"/>
              <w:jc w:val="left"/>
              <w:textAlignment w:val="center"/>
            </w:pPr>
            <w:r>
              <w:rPr>
                <w:position w:val="-347"/>
              </w:rPr>
              <w:drawing>
                <wp:inline distT="0" distB="0" distL="0" distR="0">
                  <wp:extent cx="4752000" cy="4384800"/>
                  <wp:docPr id="5866641" name="name925960113a62228ce"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272160113a62228c8"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Korea Standards</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18"/>
              </w:rPr>
              <w:drawing>
                <wp:inline distT="0" distB="0" distL="0" distR="0">
                  <wp:extent cx="4752000" cy="4024800"/>
                  <wp:docPr id="63589000" name="name918360113a623f455"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875960113a623f44c"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56682024" name="name821960113a6253579"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685960113a6253570"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55487621" name="name484060113a6264c23"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63960113a6264c1d"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30116222" name="name302460113a62744c3"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55460113a62744bf"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50045780" name="name317760113a6282423"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37860113a628241b"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59250273" name="name362360113a6294791"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24460113a629478d"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1395717" name="name656460113a62a9b08"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535060113a62a9afe"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68519605" name="name144760113a62c0f18"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744560113a62c0f10"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65637331" name="name955960113a62db494"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998960113a62db48c"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56601420" name="name671860113a6303db8"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507260113a6303db0"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535060113a6304dd8"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43946269" name="name167360113a632d809"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893860113a632d802"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89153287" name="name765560113a634c886"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378660113a634c87e"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39521050" name="name160160113a636e0d8"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321360113a636e0d2"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703660113a6371242"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704060113a6371c4b"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32598021" name="name699760113a638ad09"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596760113a638ad02"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40887747" name="name835260113a63a2a81"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137160113a63a2a79"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95733576"/>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811440" name="name486260113a63b7b7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50660113a63b7b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973128" name="name443760113a64175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8160113a641750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95733576"/>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95733576"/>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95733576"/>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95733576"/>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95733576"/>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243347" name="name304660113a642656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07160113a642656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5733576"/>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95733576"/>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95733576"/>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95733576"/>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95733576"/>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r>
    </w:tbl>
    <w:p>
      <w:pPr>
        <w:numPr>
          <w:ilvl w:val="0"/>
          <w:numId w:val="95733576"/>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95733576"/>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95733576"/>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783791" name="name391160113a6437c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5860113a6437ce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5733576"/>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95733576"/>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34543" name="name527160113a64467a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71960113a644679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5733576"/>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95733576"/>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95733576"/>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95733576"/>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95733576"/>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95733576"/>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95733576"/>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95733576"/>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95733576"/>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95733576"/>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95733576"/>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86057479" name="name973960113a645d7c7"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71560113a645d7c0"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95733576"/>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95733576"/>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57335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957335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957335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57335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957335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957335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57335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957335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957335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957335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57335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957335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957335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57335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957335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957335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57335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957335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57335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957335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957335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47008" name="name940360113a6473c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9360113a6473c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95733576"/>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95733576"/>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95733576"/>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95733576"/>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35562970" name="name862860113a648b9d8"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921060113a648b9d3"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52470189" name="name825760113a64a2d51"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687660113a64a2d4c"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025346" name="name496760113a64b4d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7260113a64b4d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359460113a64b599d" w:history="1">
              <w:r>
                <w:rPr>
                  <w:b/>
                  <w:bCs/>
                  <w:color w:val="0000FF"/>
                  <w:position w:val="-2"/>
                  <w:sz w:val="20"/>
                  <w:szCs w:val="20"/>
                </w:rPr>
                <w:t xml:space="preserve">Par. 2.17.1.</w:t>
              </w:r>
            </w:hyperlink>
          </w:p>
          <w:p>
            <w:pPr>
              <w:numPr>
                <w:ilvl w:val="0"/>
                <w:numId w:val="95733576"/>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95733576"/>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95733576"/>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95733576"/>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6075604" name="name796660113a64c6130"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278560113a64c61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4918474" name="name714660113a64d237d"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976860113a64d23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290325" name="name544260113a64e55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8660113a64e55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95733576"/>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95733576"/>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95733576"/>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184460113a64e5b36" w:history="1">
              <w:r>
                <w:rPr>
                  <w:b/>
                  <w:bCs/>
                  <w:color w:val="0000FF"/>
                  <w:position w:val="-2"/>
                  <w:sz w:val="20"/>
                  <w:szCs w:val="20"/>
                </w:rPr>
                <w:t xml:space="preserve">(ST_01).</w:t>
              </w:r>
            </w:hyperlink>
          </w:p>
          <w:p>
            <w:pPr>
              <w:numPr>
                <w:ilvl w:val="0"/>
                <w:numId w:val="95733576"/>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95733576"/>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95733576"/>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25515968" name="name368660113a6501ba1"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181460113a6501b99"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95733576"/>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95733576"/>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95733576"/>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245892" name="name982260113a6518a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6560113a6518a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95733576"/>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95733576"/>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95733576"/>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28689835" name="name459660113a6526a98"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437860113a6526a90"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93233987" name="name784860113a653b2cc"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807360113a653b2c8"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95733578"/>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95733578"/>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95733578"/>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95733578"/>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95733578"/>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51273122" name="name555860113a654cbc1"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622160113a654cb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164060113a654de8d"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202160113a654dff5"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253882" name="name570660113a655e7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6160113a655e7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11715586" name="name973660113a656d883"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494960113a656d87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2626915" name="name998360113a657c48e"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536160113a657c4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82021553" name="name611660113a658a378"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996960113a658a37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96280403" name="name695060113a65a3860"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521160113a65a3858"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76611458" name="name839460113a65b9e48"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351060113a65b9e40"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85760113a65bb191"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53089722" name="name377760113a65d7943"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948960113a65d793a"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32112632" name="name938760113a65f00fa"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675360113a65f00f2"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51319546" name="name890560113a6615794"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686960113a661578f"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19778028" name="name281660113a66303a0"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561860113a6630399"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9561870" name="name822860113a6649b38"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296960113a6649b31"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40475811" name="name318160113a665fd88"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392560113a665fd8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73622129" name="name723260113a667a0b3"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168560113a667a0a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4817389" name="name984260113a668ba29"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920460113a668ba2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22576867" name="name340360113a669f2a3"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894160113a669f2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320913" name="name742260113a66b04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6860113a66b04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See </w:t>
            </w:r>
            <w:hyperlink r:id="rId526860113a66b10f8"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55342107" name="name376660113a66cf6e2"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140160113a66cf6da"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574375" name="name974460113a66e20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4860113a66e20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50630206" name="name900860113a6705056"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177660113a670504e"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35735953" name="name625360113a671b854"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465360113a671b84b"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50443068" name="name876360113a67367dd"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298660113a67367d5"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561576" name="name441060113a67499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0160113a67499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95733576"/>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95733576"/>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98084399" name="name768960113a676a337"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112660113a676a330"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57335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7249118" name="name753460113a677d7aa"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453260113a677d7a7"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57335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957335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957335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957335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61134822" name="name382860113a678f527"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331260113a678f524"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57335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957335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957335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957335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68605907" name="name297960113a679dafa"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295560113a679daf6"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563463" name="name717060113a67ae94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57660113a67ae9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95733576"/>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95733576"/>
              </w:numPr>
              <w:spacing w:before="0" w:after="0" w:line="262" w:lineRule="auto"/>
              <w:jc w:val="left"/>
              <w:rPr>
                <w:color w:val="00274C"/>
                <w:sz w:val="20"/>
                <w:szCs w:val="20"/>
              </w:rPr>
            </w:pPr>
            <w:r>
              <w:rPr>
                <w:color w:val="00274C"/>
                <w:position w:val="-2"/>
                <w:sz w:val="20"/>
                <w:szCs w:val="20"/>
              </w:rPr>
              <w:t xml:space="preserve">The minimum engine speed increases during the forced regeneration phases.</w:t>
            </w:r>
          </w:p>
          <w:p>
            <w:pPr>
              <w:numPr>
                <w:ilvl w:val="0"/>
                <w:numId w:val="95733576"/>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95733576"/>
              </w:numPr>
              <w:spacing w:before="0" w:after="0" w:line="262" w:lineRule="auto"/>
              <w:jc w:val="left"/>
              <w:rPr>
                <w:color w:val="00274C"/>
                <w:sz w:val="20"/>
                <w:szCs w:val="20"/>
              </w:rPr>
            </w:pPr>
            <w:r>
              <w:rPr>
                <w:color w:val="00274C"/>
                <w:position w:val="-2"/>
                <w:sz w:val="20"/>
                <w:szCs w:val="20"/>
              </w:rPr>
              <w:t xml:space="preserve">The oil level check must be executed after every forced regeneration.</w:t>
            </w:r>
          </w:p>
          <w:p>
            <w:pPr>
              <w:numPr>
                <w:ilvl w:val="0"/>
                <w:numId w:val="95733576"/>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95733576"/>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95733576"/>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95733576"/>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95733576"/>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95733576"/>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82295074" name="name448160113a67cc785"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937860113a67cc77e"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2024" name="name971560113a67e4a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0260113a67e4a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95733576"/>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95733576"/>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21247319" name="name791260113a6806f88"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875260113a6806f80"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377240" name="name814360113a681db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5860113a681db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95733576"/>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95733576"/>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95733576"/>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42900610" name="name313260113a6834fc6"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835860113a6834fc1"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95733576"/>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95733576"/>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76425951" w:name="result_box"/>
            <w:bookmarkEnd w:id="76425951"/>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95733576"/>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79980733" name="name367060113a6849a5f"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627660113a6849a58"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8331444" name="name729360113a685ea1b"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691660113a685ea13"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15553406" name="name436360113a6875f4e"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530160113a6875f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37738020" name="name268060113a688868e"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966160113a68886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49160113a688991e"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44697623" name="name493360113a68a0738"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620060113a68a0732"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11807354" name="name989860113a68b3eb9"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772360113a68b3eb4"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87709637" name="name394960113a68c5429"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571660113a68c54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91292358" name="name299960113a68d4043"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661760113a68d403b"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8216635" name="name971560113a68e5099"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767060113a68e50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91897813" name="name557160113a690210d"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969060113a6902109"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12027432" name="name159460113a69130a8"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870260113a69130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48855197" name="name366060113a69243af"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256160113a69243a8"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34260070" name="name555460113a69373cf"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794560113a69373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72476038" name="name264760113a6949307"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298660113a6949300"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22091320" name="name341460113a695c0fc"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492560113a695c0f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94902533" name="name822360113a6971d42"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970760113a6971d39"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60416524" name="name237560113a6985362"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866360113a698535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81381458" name="name513860113a699816a"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404660113a6998162"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361660113a6999d95"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255993" name="name143360113a69ab7a5"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561360113a69ab7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373660113a69ac989"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954417" name="name588960113a69bc97e"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518560113a69bc9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KDI TCR</w:t>
            </w:r>
          </w:p>
          <w:p>
            <w:pPr>
              <w:widowControl w:val="on"/>
              <w:pBdr/>
              <w:spacing w:before="0" w:after="0" w:line="262" w:lineRule="auto"/>
              <w:ind w:left="0" w:right="0"/>
              <w:jc w:val="left"/>
              <w:textAlignment w:val="top"/>
            </w:pPr>
            <w:r>
              <w:rPr>
                <w:position w:val="-190"/>
              </w:rPr>
              <w:drawing>
                <wp:inline distT="0" distB="0" distL="0" distR="0">
                  <wp:extent cx="2232000" cy="1260000"/>
                  <wp:docPr id="59220566" name="name712860113a69d4275"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995760113a69d426d"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Alignment w:val="top"/>
            </w:pPr>
            <w:r>
              <w:rPr>
                <w:b/>
                <w:bCs/>
                <w:color w:val="00274C"/>
                <w:position w:val="0"/>
                <w:sz w:val="20"/>
                <w:szCs w:val="20"/>
              </w:rPr>
              <w:t xml:space="preserve">KDI TC</w:t>
            </w:r>
          </w:p>
          <w:p>
            <w:pPr>
              <w:widowControl w:val="on"/>
              <w:pBdr/>
              <w:spacing w:before="0" w:after="0" w:line="262" w:lineRule="auto"/>
              <w:ind w:left="0" w:right="0"/>
              <w:jc w:val="left"/>
              <w:textAlignment w:val="top"/>
            </w:pPr>
            <w:r>
              <w:rPr>
                <w:position w:val="-226"/>
              </w:rPr>
              <w:drawing>
                <wp:inline distT="0" distB="0" distL="0" distR="0">
                  <wp:extent cx="2239200" cy="1483200"/>
                  <wp:docPr id="89154790" name="name714860113a69e6f31"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780560113a69e6f2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4984916" name="name608160113a6a08a83"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912560113a6a08a7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1428409" name="name916160113a6a219ba"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240260113a6a219b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302387" name="name799860113a6a34f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9260113a6a34f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95733576"/>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9990816" name="name482060113a6a4a651"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686760113a6a4a64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82228788" name="name708460113a6a5f081"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347060113a6a5f07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983739" name="name737660113a6a746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0860113a6a746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Refer to </w:t>
            </w:r>
            <w:hyperlink r:id="rId340960113a6a75332"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69903540" name="name479260113a6a81f32"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595760113a6a81f2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44699976" name="name614560113a6a95a05"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281560113a6a95a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066505" name="name305460113a6aa3f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9360113a6aa3f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Refer to </w:t>
            </w:r>
            <w:hyperlink r:id="rId756660113a6aa4d36"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77813552" name="name943860113a6ab59d3"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958360113a6ab59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27731615" name="name570460113a6acb82f"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592160113a6acb8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61201385" name="name810860113a6ae1cdb"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292760113a6ae1cd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95733576"/>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95733576"/>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95733576"/>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5381392" name="name240660113a6b07d4f"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122060113a6b07d4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90774" name="name677560113a6b1f857"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701560113a6b1f85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0577944" name="name636660113a6b34290"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542660113a6b3428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95733576"/>
              </w:numPr>
              <w:spacing w:before="0" w:after="0" w:line="262" w:lineRule="auto"/>
              <w:jc w:val="left"/>
              <w:rPr>
                <w:color w:val="00274C"/>
                <w:sz w:val="20"/>
                <w:szCs w:val="20"/>
              </w:rPr>
            </w:pPr>
            <w:r>
              <w:rPr>
                <w:color w:val="00274C"/>
                <w:position w:val="-2"/>
                <w:sz w:val="20"/>
                <w:szCs w:val="20"/>
              </w:rPr>
              <w:t xml:space="preserve">Ampere 80 A</w:t>
            </w:r>
          </w:p>
          <w:p>
            <w:pPr>
              <w:numPr>
                <w:ilvl w:val="0"/>
                <w:numId w:val="95733576"/>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17412607" name="name930460113a6b49a26"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176160113a6b49a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95733576"/>
              </w:numPr>
              <w:spacing w:before="0" w:after="0" w:line="262" w:lineRule="auto"/>
              <w:jc w:val="left"/>
              <w:rPr>
                <w:color w:val="00274C"/>
                <w:sz w:val="20"/>
                <w:szCs w:val="20"/>
              </w:rPr>
            </w:pPr>
            <w:r>
              <w:rPr>
                <w:color w:val="00274C"/>
                <w:position w:val="-2"/>
                <w:sz w:val="20"/>
                <w:szCs w:val="20"/>
              </w:rPr>
              <w:t xml:space="preserve">Ampere 80 A</w:t>
            </w:r>
          </w:p>
          <w:p>
            <w:pPr>
              <w:numPr>
                <w:ilvl w:val="0"/>
                <w:numId w:val="95733576"/>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77349082" name="name907460113a6b5b960"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208560113a6b5b9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Type Bosch 12 V</w:t>
            </w:r>
          </w:p>
          <w:p>
            <w:pPr>
              <w:numPr>
                <w:ilvl w:val="0"/>
                <w:numId w:val="95733576"/>
              </w:numPr>
              <w:spacing w:before="0" w:after="0" w:line="262" w:lineRule="auto"/>
              <w:jc w:val="left"/>
              <w:rPr>
                <w:color w:val="00274C"/>
                <w:sz w:val="20"/>
                <w:szCs w:val="20"/>
              </w:rPr>
            </w:pPr>
            <w:r>
              <w:rPr>
                <w:color w:val="00274C"/>
                <w:position w:val="-2"/>
                <w:sz w:val="20"/>
                <w:szCs w:val="20"/>
              </w:rPr>
              <w:t xml:space="preserve">Power 2 kW</w:t>
            </w:r>
          </w:p>
          <w:p>
            <w:pPr>
              <w:numPr>
                <w:ilvl w:val="0"/>
                <w:numId w:val="95733576"/>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Type Mahle 12 V</w:t>
            </w:r>
          </w:p>
          <w:p>
            <w:pPr>
              <w:numPr>
                <w:ilvl w:val="0"/>
                <w:numId w:val="95733576"/>
              </w:numPr>
              <w:spacing w:before="0" w:after="0" w:line="262" w:lineRule="auto"/>
              <w:jc w:val="left"/>
              <w:rPr>
                <w:color w:val="00274C"/>
                <w:sz w:val="20"/>
                <w:szCs w:val="20"/>
              </w:rPr>
            </w:pPr>
            <w:r>
              <w:rPr>
                <w:color w:val="00274C"/>
                <w:position w:val="-2"/>
                <w:sz w:val="20"/>
                <w:szCs w:val="20"/>
              </w:rPr>
              <w:t xml:space="preserve">Power 3.2 kW</w:t>
            </w:r>
          </w:p>
          <w:p>
            <w:pPr>
              <w:numPr>
                <w:ilvl w:val="0"/>
                <w:numId w:val="95733576"/>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5310669" name="name208860113a6b6e8c0"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828660113a6b6e8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95047513" name="name890160113a6b831a0"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828860113a6b8319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95733576"/>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95733576"/>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95215379" name="name387660113a6b9a399"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769460113a6b9a3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95733576"/>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95733576"/>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32971091" name="name786960113a6baaff0"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712860113a6baaf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150594" name="name900060113a6bb8a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0760113a6bb8a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Refer to </w:t>
            </w:r>
            <w:hyperlink r:id="rId600260113a6bb9016"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29058842" name="name962860113a6bcafea"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145460113a6bcaf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85257406" name="name368060113a6be4277"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660960113a6be427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83467840" name="name193860113a6c07f0a"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253560113a6c07f04"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793608" name="name555960113a6c1b5c2"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950560113a6c1b5bf"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90376732" name="name456960113a6c29b82"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517560113a6c29b7e"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36910615" name="name797060113a6c41889"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323360113a6c41884"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2141217" name="name526460113a6c54b7b"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998460113a6c54b7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82374575" name="name757260113a6c6c8b0"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190960113a6c6c8a9"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65370579" name="name132960113a6c86c39"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132660113a6c86c35"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76353951" name="name668660113a6c98892"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496860113a6c98880"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500753" name="name711160113a6caa4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6860113a6caa4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95733576"/>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39801168" name="name694260113a6cc0770"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332060113a6cc076b"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61428561" name="name410560113a6cd12dc"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105860113a6cd12d8"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88767442" name="name669160113a6ce5553"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427460113a6ce554f"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68174954" name="name255460113a6d00b1a"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673560113a6d00b14"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95733579"/>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441260113a6d0278c" w:history="1">
              <w:r>
                <w:rPr>
                  <w:b/>
                  <w:bCs/>
                  <w:color w:val="0000FF"/>
                  <w:position w:val="-2"/>
                  <w:sz w:val="20"/>
                  <w:szCs w:val="20"/>
                </w:rPr>
                <w:t xml:space="preserve">Tab. 2.2</w:t>
              </w:r>
            </w:hyperlink>
            <w:r>
              <w:rPr>
                <w:color w:val="00274C"/>
                <w:position w:val="-2"/>
                <w:sz w:val="20"/>
                <w:szCs w:val="20"/>
              </w:rPr>
              <w:t xml:space="preserve"> )</w:t>
            </w:r>
          </w:p>
          <w:p>
            <w:pPr>
              <w:numPr>
                <w:ilvl w:val="0"/>
                <w:numId w:val="95733579"/>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034160" name="name662860113a6d164c6"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798160113a6d164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24802" name="name345160113a6d23a04"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708660113a6d239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823336" name="name602660113a6d336c4"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138460113a6d336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549828" name="name747060113a6d3ff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6960113a6d3ff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Refer to </w:t>
            </w:r>
            <w:hyperlink r:id="rId996360113a6d406ab"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0940290" name="name763560113a6d50ce8"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131460113a6d50ce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7435658" name="name405860113a6d5fb6c"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393660113a6d5fb6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1609553" name="name788060113a6d6e99b"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415060113a6d6e99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47237174" name="name166260113a6d7b325"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447960113a6d7b32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95733576"/>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95733576"/>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95733576"/>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95733576"/>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855860113a6d7c12b" w:history="1">
              <w:r>
                <w:rPr>
                  <w:b/>
                  <w:bCs/>
                  <w:color w:val="0000FF"/>
                  <w:position w:val="-2"/>
                  <w:sz w:val="20"/>
                  <w:szCs w:val="20"/>
                </w:rPr>
                <w:t xml:space="preserve">Par. 2.4</w:t>
              </w:r>
            </w:hyperlink>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95733576"/>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95733576"/>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230160113a6d7c1ab"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95733576"/>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95733576"/>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95733576"/>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95733576"/>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95733576"/>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95733576"/>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95733576"/>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95733576"/>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95733580"/>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95733580"/>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95733580"/>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95733580"/>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95733580"/>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46737129" name="name870160113a6d8e0ac"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753060113a6d8e0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50557569" name="name582760113a6d9eab4"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953760113a6d9ea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195092" name="name561860113a6db16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5760113a6db16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95733576"/>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95733576"/>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95733576"/>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95733576"/>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569460113a6db234d"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70863620" name="name251460113a6dc2c72"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531360113a6dc2c6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95733581"/>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95733581"/>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35738606" name="name986060113a6dd5bac"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264160113a6dd5ba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95733582"/>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95733582"/>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95733582"/>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54078617" name="name379260113a6de60be"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124860113a6de60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95733583"/>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38595980" name="name883560113a6e01275"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859460113a6e0126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95733584"/>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58619471" name="name322860113a6e1331d"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175860113a6e1331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510528" name="name804760113a6e260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8960113a6e260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95733576"/>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95733576"/>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95733576"/>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95733576"/>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95733576"/>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95733576"/>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Conducted balance shaft</w:t>
                  </w:r>
                </w:p>
              </w:tc>
            </w:tr>
          </w:tbl>
          <w:p/>
        </w:tc>
        <w:tc>
          <w:tcPr>
            <w:tcMar>
              <w:top w:w="150" w:type="dxa"/>
              <w:bottom w:w="150" w:type="dxa"/>
            </w:tcMar>
            <w:vAlign w:val="top"/>
          </w:tcPr>
          <w:p>
            <w:r>
              <w:rPr>
                <w:position w:val="-296"/>
              </w:rPr>
              <w:drawing>
                <wp:inline distT="0" distB="0" distL="0" distR="0">
                  <wp:extent cx="1936800" cy="1922400"/>
                  <wp:docPr id="93785982" name="name268760113a6e42836"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791660113a6e4282e"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95733576"/>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95733576"/>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884974" name="name250660113a6e54b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8160113a6e54b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95733576"/>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95733576"/>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95733576"/>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95733576"/>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95733576"/>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95733576"/>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752160113a6e57daa"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95733576"/>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95733576"/>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95733576"/>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95733576"/>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95733576"/>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95733576"/>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95733576"/>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95733576"/>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95733576"/>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95733576"/>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95733576"/>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95733576"/>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95733576"/>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95733576"/>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95733576"/>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95733576"/>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95733576"/>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95733576"/>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95733576"/>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95733576"/>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95733576"/>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95733576"/>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95733576"/>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95733576"/>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95733576"/>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95733576"/>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95733576"/>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95733576"/>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95733576"/>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95733576"/>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95733576"/>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95733576"/>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95733576"/>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95733576"/>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95733576"/>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030918" name="name944060113a6e667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8460113a6e667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95733576"/>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95733576"/>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31614445" name="name193360113a6e7dc1a"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341560113a6e7dc12"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95733576"/>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95733576"/>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95733576"/>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95733576"/>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49266631" name="name736060113a6e92f5f"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112760113a6e92f5b"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43833392" name="name615460113a6ea2760"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145060113a6ea275c"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35817357" name="name496960113a6eaf2d3"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298260113a6eaf2cc"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20710389" name="name108560113a6ec315f"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842560113a6ec315b"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15098183" name="name921160113a6ed2739"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945760113a6ed2732"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94071961" name="name977160113a6ee6d47"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971560113a6ee6d43"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96077058" name="name320160113a6f00184"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84260113a6f0017c"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1025278" name="name809860113a6f12aaa"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258460113a6f12aa6"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98371501" name="name352760113a6f2339c"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681860113a6f23393"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11698893" name="name108960113a6f331a5"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473260113a6f3319e"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63881834" name="name614160113a6f4395e"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332860113a6f43958"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7750254" name="name709760113a6f5988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84160113a6f5988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2824972" name="name674160113a6f67d31"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693260113a6f67d2b"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66527238" name="name816260113a6f75de1"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778860113a6f75ddd"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60075324" name="name346260113a6f86cdb"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574260113a6f86cd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6001351" name="name897560113a6f94ea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26660113a6f94e9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275320" name="name118260113a6fa7a87"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808460113a6fa7a8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897034" name="name817160113a6fb536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47360113a6fb536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9888408" name="name266160113a6fc9088"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957760113a6fc908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6660892" name="name376560113a6fdb9e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15560113a6fdb9d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344153" name="name577160113a6fe9de5"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176460113a6fe9dd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109362" name="name402460113a7005d2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83660113a7005d2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5586930" name="name190260113a7016389"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693860113a701638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71696" name="name402360113a702827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53360113a702827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034861" name="name529760113a703d32d"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886760113a703d32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8939862" name="name189960113a704d23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76060113a704d23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5257352" name="name957560113a7060416"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243560113a706041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8055538" name="name867660113a706d9f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22260113a706d9f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8876764" name="name729860113a707d017"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288460113a707d01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7367559" name="name872760113a709156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07260113a709155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333600"/>
            <wp:docPr id="81927951" name="name943760113a70b58e6"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816160113a70b58de"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422998" name="name452060113a70d13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4460113a70d133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5733576"/>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827160113a70d1ea4" w:history="1">
        <w:r>
          <w:rPr>
            <w:b/>
            <w:bCs/>
            <w:color w:val="0000FF"/>
            <w:sz w:val="20"/>
            <w:szCs w:val="20"/>
          </w:rPr>
          <w:t xml:space="preserve">(Par. 4.2)</w:t>
        </w:r>
      </w:hyperlink>
      <w:r>
        <w:rPr>
          <w:color w:val="00274C"/>
          <w:sz w:val="20"/>
          <w:szCs w:val="20"/>
        </w:rPr>
        <w:t xml:space="preserve"> .</w:t>
      </w:r>
    </w:p>
    <w:p>
      <w:pPr>
        <w:numPr>
          <w:ilvl w:val="0"/>
          <w:numId w:val="95733576"/>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556360113a70d1f27" w:history="1">
        <w:r>
          <w:rPr>
            <w:b/>
            <w:bCs/>
            <w:color w:val="0000FF"/>
            <w:sz w:val="20"/>
            <w:szCs w:val="20"/>
          </w:rPr>
          <w:t xml:space="preserve">(Par. 4.3)</w:t>
        </w:r>
      </w:hyperlink>
      <w:r>
        <w:rPr>
          <w:color w:val="00274C"/>
          <w:sz w:val="20"/>
          <w:szCs w:val="20"/>
        </w:rPr>
        <w:t xml:space="preserve"> .</w:t>
      </w:r>
    </w:p>
    <w:p>
      <w:pPr>
        <w:numPr>
          <w:ilvl w:val="0"/>
          <w:numId w:val="95733576"/>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95733576"/>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95733576"/>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95733576"/>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95733585"/>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95733585"/>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95733585"/>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95733585"/>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95733585"/>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95733585"/>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95733585"/>
        </w:numPr>
        <w:spacing w:before="0" w:after="0" w:line="240" w:lineRule="auto"/>
        <w:jc w:val="left"/>
        <w:rPr>
          <w:color w:val="00274C"/>
          <w:sz w:val="20"/>
          <w:szCs w:val="20"/>
        </w:rPr>
      </w:pPr>
      <w:r>
        <w:rPr>
          <w:color w:val="00274C"/>
          <w:sz w:val="20"/>
          <w:szCs w:val="20"/>
        </w:rPr>
        <w:t xml:space="preserve">Turn off the engine.</w:t>
      </w:r>
    </w:p>
    <w:p>
      <w:pPr>
        <w:numPr>
          <w:ilvl w:val="0"/>
          <w:numId w:val="95733585"/>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95733585"/>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95733585"/>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95733585"/>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95733585"/>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95733585"/>
        </w:numPr>
        <w:spacing w:before="0" w:after="0" w:line="240" w:lineRule="auto"/>
        <w:jc w:val="left"/>
        <w:rPr>
          <w:color w:val="00274C"/>
          <w:sz w:val="20"/>
          <w:szCs w:val="20"/>
        </w:rPr>
      </w:pPr>
      <w:r>
        <w:rPr>
          <w:color w:val="00274C"/>
          <w:sz w:val="20"/>
          <w:szCs w:val="20"/>
        </w:rPr>
        <w:t xml:space="preserve">Loosen the alternator belt  </w:t>
      </w:r>
      <w:hyperlink r:id="rId963960113a70d262d"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374760113a70d2688"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95733586"/>
        </w:numPr>
        <w:spacing w:before="0" w:after="0" w:line="240" w:lineRule="auto"/>
        <w:jc w:val="left"/>
        <w:rPr>
          <w:color w:val="00274C"/>
          <w:sz w:val="20"/>
          <w:szCs w:val="20"/>
        </w:rPr>
      </w:pPr>
      <w:r>
        <w:rPr>
          <w:color w:val="00274C"/>
          <w:sz w:val="20"/>
          <w:szCs w:val="20"/>
        </w:rPr>
        <w:t xml:space="preserve">Remove the protective sheet.</w:t>
      </w:r>
    </w:p>
    <w:p>
      <w:pPr>
        <w:numPr>
          <w:ilvl w:val="0"/>
          <w:numId w:val="95733586"/>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95733586"/>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95733586"/>
        </w:numPr>
        <w:spacing w:before="0" w:after="0" w:line="240" w:lineRule="auto"/>
        <w:jc w:val="left"/>
        <w:rPr>
          <w:color w:val="00274C"/>
          <w:sz w:val="20"/>
          <w:szCs w:val="20"/>
        </w:rPr>
      </w:pPr>
      <w:r>
        <w:rPr>
          <w:color w:val="00274C"/>
          <w:sz w:val="20"/>
          <w:szCs w:val="20"/>
        </w:rPr>
        <w:t xml:space="preserve">Adjust the alternator belt tension ( </w:t>
      </w:r>
      <w:hyperlink r:id="rId231860113a70d281e" w:history="1">
        <w:r>
          <w:rPr>
            <w:b/>
            <w:bCs/>
            <w:color w:val="0000FF"/>
            <w:sz w:val="20"/>
            <w:szCs w:val="20"/>
          </w:rPr>
          <w:t xml:space="preserve">Par. 9.15.2 from points 7 to 10</w:t>
        </w:r>
      </w:hyperlink>
      <w:r>
        <w:rPr>
          <w:color w:val="00274C"/>
          <w:sz w:val="20"/>
          <w:szCs w:val="20"/>
        </w:rPr>
        <w:t xml:space="preserve"> ) - for a Poly-V belt ( </w:t>
      </w:r>
      <w:hyperlink r:id="rId714460113a70d2843"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95733586"/>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565203" name="name355260113a70df5d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34160113a70df5d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95733576"/>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964260113a70dfd8b"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95733587"/>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95733587"/>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95733587"/>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95733587"/>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817960113a70dfea3" w:history="1">
        <w:r>
          <w:rPr>
            <w:b/>
            <w:bCs/>
            <w:color w:val="0000FF"/>
            <w:sz w:val="20"/>
            <w:szCs w:val="20"/>
          </w:rPr>
          <w:t xml:space="preserve">Par. 5.2</w:t>
        </w:r>
      </w:hyperlink>
      <w:r>
        <w:rPr>
          <w:color w:val="00274C"/>
          <w:sz w:val="20"/>
          <w:szCs w:val="20"/>
        </w:rPr>
        <w:t xml:space="preserve"> .</w:t>
      </w:r>
    </w:p>
    <w:p>
      <w:pPr>
        <w:numPr>
          <w:ilvl w:val="0"/>
          <w:numId w:val="95733587"/>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95733587"/>
        </w:numPr>
        <w:spacing w:before="0" w:after="0" w:line="240" w:lineRule="auto"/>
        <w:jc w:val="left"/>
        <w:rPr>
          <w:color w:val="00274C"/>
          <w:sz w:val="20"/>
          <w:szCs w:val="20"/>
        </w:rPr>
      </w:pPr>
      <w:r>
        <w:rPr>
          <w:color w:val="00274C"/>
          <w:sz w:val="20"/>
          <w:szCs w:val="20"/>
        </w:rPr>
        <w:t xml:space="preserve">Perform the operations described in </w:t>
      </w:r>
      <w:hyperlink r:id="rId852460113a70dff05" w:history="1">
        <w:r>
          <w:rPr>
            <w:b/>
            <w:bCs/>
            <w:color w:val="0000FF"/>
            <w:sz w:val="20"/>
            <w:szCs w:val="20"/>
          </w:rPr>
          <w:t xml:space="preserve">Par. 10.1</w:t>
        </w:r>
      </w:hyperlink>
      <w:r>
        <w:rPr>
          <w:color w:val="00274C"/>
          <w:sz w:val="20"/>
          <w:szCs w:val="20"/>
        </w:rPr>
        <w:t xml:space="preserve"> .</w:t>
      </w:r>
    </w:p>
    <w:p>
      <w:pPr>
        <w:numPr>
          <w:ilvl w:val="0"/>
          <w:numId w:val="95733587"/>
        </w:numPr>
        <w:spacing w:before="0" w:after="0" w:line="240" w:lineRule="auto"/>
        <w:jc w:val="left"/>
        <w:rPr>
          <w:color w:val="00274C"/>
          <w:sz w:val="20"/>
          <w:szCs w:val="20"/>
        </w:rPr>
      </w:pPr>
      <w:r>
        <w:rPr>
          <w:color w:val="00274C"/>
          <w:sz w:val="20"/>
          <w:szCs w:val="20"/>
        </w:rPr>
        <w:t xml:space="preserve">Perform the operations described in  </w:t>
      </w:r>
      <w:hyperlink r:id="rId509860113a70dff49" w:history="1">
        <w:r>
          <w:rPr>
            <w:b/>
            <w:bCs/>
            <w:color w:val="0000FF"/>
            <w:sz w:val="20"/>
            <w:szCs w:val="20"/>
            <w:u w:val="single"/>
          </w:rPr>
          <w:t xml:space="preserve">Par. 5.1</w:t>
        </w:r>
      </w:hyperlink>
      <w:r>
        <w:rPr>
          <w:color w:val="00274C"/>
          <w:sz w:val="20"/>
          <w:szCs w:val="20"/>
        </w:rPr>
        <w:t xml:space="preserve"> and </w:t>
      </w:r>
      <w:hyperlink r:id="rId553760113a70dff6a"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780119" name="name288960113a70ee0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7460113a70ee0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842260113a70eeb42"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772056" name="name508560113a710b0c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11760113a710b0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88"/>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1204468" name="name996860113a7122188"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358060113a712218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95733589"/>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147460113a71255d4"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1281295" name="name627560113a71381f8"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154560113a71381f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95733590"/>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644560113a7139896"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229729" name="name330260113a7151190"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136460113a715118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20297888" name="name593460113a71697a1"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218660113a7169799"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11860113a716ac67"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827690" name="name634760113a717ecb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00060113a717ec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278560113a717f7fc" w:history="1">
              <w:r>
                <w:rPr>
                  <w:b/>
                  <w:bCs/>
                  <w:color w:val="0000FF"/>
                  <w:position w:val="-2"/>
                  <w:sz w:val="20"/>
                  <w:szCs w:val="20"/>
                </w:rPr>
                <w:t xml:space="preserve">Par. 3.3.2</w:t>
              </w:r>
            </w:hyperlink>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95733576"/>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91"/>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95733592"/>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975560113a717fab5" w:history="1">
              <w:r>
                <w:rPr>
                  <w:b/>
                  <w:bCs/>
                  <w:color w:val="0000FF"/>
                  <w:position w:val="-2"/>
                  <w:sz w:val="20"/>
                  <w:szCs w:val="20"/>
                </w:rPr>
                <w:t xml:space="preserve">Par. 2.10.3</w:t>
              </w:r>
            </w:hyperlink>
            <w:r>
              <w:rPr>
                <w:color w:val="00274C"/>
                <w:position w:val="-2"/>
                <w:sz w:val="20"/>
                <w:szCs w:val="20"/>
              </w:rPr>
              <w:t xml:space="preserve"> ).</w:t>
            </w:r>
          </w:p>
          <w:p>
            <w:pPr>
              <w:numPr>
                <w:ilvl w:val="0"/>
                <w:numId w:val="95733592"/>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95733592"/>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95733592"/>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95733592"/>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240560113a717fc51" w:history="1">
              <w:r>
                <w:rPr>
                  <w:b/>
                  <w:bCs/>
                  <w:color w:val="0000FF"/>
                  <w:position w:val="-2"/>
                  <w:sz w:val="20"/>
                  <w:szCs w:val="20"/>
                </w:rPr>
                <w:t xml:space="preserve">Par. 3.6</w:t>
              </w:r>
            </w:hyperlink>
            <w:r>
              <w:rPr>
                <w:color w:val="00274C"/>
                <w:position w:val="-2"/>
                <w:sz w:val="20"/>
                <w:szCs w:val="20"/>
              </w:rPr>
              <w:t xml:space="preserve"> ).</w:t>
            </w:r>
          </w:p>
          <w:p>
            <w:pPr>
              <w:numPr>
                <w:ilvl w:val="0"/>
                <w:numId w:val="95733592"/>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95733592"/>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5733592"/>
              </w:numPr>
              <w:spacing w:before="0" w:after="0" w:line="262" w:lineRule="auto"/>
              <w:jc w:val="left"/>
              <w:rPr>
                <w:color w:val="00274C"/>
                <w:sz w:val="20"/>
                <w:szCs w:val="20"/>
              </w:rPr>
            </w:pPr>
            <w:r>
              <w:rPr>
                <w:color w:val="00274C"/>
                <w:position w:val="-2"/>
                <w:sz w:val="20"/>
                <w:szCs w:val="20"/>
              </w:rPr>
              <w:t xml:space="preserve">Perform the operations described in </w:t>
            </w:r>
            <w:hyperlink r:id="rId972860113a717fd9d" w:history="1">
              <w:r>
                <w:rPr>
                  <w:b/>
                  <w:bCs/>
                  <w:color w:val="0000FF"/>
                  <w:position w:val="-2"/>
                  <w:sz w:val="20"/>
                  <w:szCs w:val="20"/>
                </w:rPr>
                <w:t xml:space="preserve">Par. 6.10.2</w:t>
              </w:r>
            </w:hyperlink>
            <w:r>
              <w:rPr>
                <w:color w:val="00274C"/>
                <w:position w:val="-2"/>
                <w:sz w:val="20"/>
                <w:szCs w:val="20"/>
              </w:rPr>
              <w:t xml:space="preserve"> and the operation 5 </w:t>
            </w:r>
            <w:hyperlink r:id="rId507160113a717fdd2"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13548438" name="name159560113a7190895"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100160113a719088e"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10425627" name="name111460113a71a8364"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884560113a71a835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68960113a71ab157"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641846" name="name752660113a71bfb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1660113a71bfb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277860113a71c073d" w:history="1">
              <w:r>
                <w:rPr>
                  <w:b/>
                  <w:bCs/>
                  <w:color w:val="0000FF"/>
                  <w:position w:val="-2"/>
                  <w:sz w:val="20"/>
                  <w:szCs w:val="20"/>
                </w:rPr>
                <w:t xml:space="preserve">Par. 3.3.2</w:t>
              </w:r>
            </w:hyperlink>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9573357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02660113a71c07f6"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95733576"/>
              </w:numPr>
              <w:spacing w:before="0" w:after="0" w:line="262" w:lineRule="auto"/>
              <w:jc w:val="left"/>
              <w:rPr>
                <w:color w:val="00274C"/>
                <w:sz w:val="20"/>
                <w:szCs w:val="20"/>
              </w:rPr>
            </w:pPr>
            <w:r>
              <w:rPr>
                <w:color w:val="00274C"/>
                <w:position w:val="-2"/>
                <w:sz w:val="20"/>
                <w:szCs w:val="20"/>
              </w:rPr>
              <w:t xml:space="preserve">Handle the components as described in </w:t>
            </w:r>
            <w:hyperlink r:id="rId914660113a71c0869"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95733576"/>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95733576"/>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95733576"/>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999360113a71c0979"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95733576"/>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74542274" name="name546360113a71d2173"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553260113a71d21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5733593"/>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129267" name="name420660113a71e2fa3"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521860113a71e2f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95733594"/>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95733594"/>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297298" name="name509660113a7201b3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22760113a7201b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95733595"/>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38760113a7202161"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22555226" name="name785060113a7214f5e"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482160113a7214f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243630" name="name382760113a7222e1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69460113a7222e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696260113a722335e" w:history="1">
              <w:r>
                <w:rPr>
                  <w:b/>
                  <w:bCs/>
                  <w:color w:val="0000FF"/>
                  <w:position w:val="-2"/>
                  <w:sz w:val="20"/>
                  <w:szCs w:val="20"/>
                </w:rPr>
                <w:t xml:space="preserve">Par 3.4.3</w:t>
              </w:r>
            </w:hyperlink>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96"/>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85587" name="name379860113a72351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2960113a72351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9573357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79360113a7235698"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523275" name="name576760113a7250869"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411160113a72508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95733597"/>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569543" name="name576360113a72621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3260113a72621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821960113a726292d"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51266157" name="name415460113a7278f9f"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667860113a7278f9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39791947" name="name420260113a728a39e"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91760113a728a39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53760113a728bbfc"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928691" name="name673460113a729b0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0160113a729b0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95733576"/>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95733576"/>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9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95733598"/>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04125" name="name397760113a72abec7"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366560113a72abe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550387" name="name244660113a72bb4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2660113a72bb4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95733576"/>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95733599"/>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95733599"/>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95733599"/>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750355" name="name378160113a72cce5e"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459360113a72cce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259085" name="name216460113a72dfb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3160113a72dfb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74491170" name="name978960113a72eee0d"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117260113a72eee05"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95733600"/>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000038" name="name482660113a7311c06"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239960113a7311b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95733601"/>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95733601"/>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834189" name="name293460113a73239d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68560113a73239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44510040" name="name527360113a733abda"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181360113a733abd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06460113a733bcaa"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416869" name="name127060113a734ca7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83060113a734ca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579560113a734d6cc" w:history="1">
              <w:r>
                <w:rPr>
                  <w:b/>
                  <w:bCs/>
                  <w:color w:val="0000FF"/>
                  <w:position w:val="-2"/>
                  <w:sz w:val="20"/>
                  <w:szCs w:val="20"/>
                </w:rPr>
                <w:t xml:space="preserve">Par 3.4.3</w:t>
              </w:r>
            </w:hyperlink>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500365" name="name385360113a7361f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9860113a7361f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481160113a7362551" w:history="1">
              <w:r>
                <w:rPr>
                  <w:b/>
                  <w:bCs/>
                  <w:color w:val="0000FF"/>
                  <w:position w:val="-2"/>
                  <w:sz w:val="20"/>
                  <w:szCs w:val="20"/>
                </w:rPr>
                <w:t xml:space="preserve">Par. 3.3.2</w:t>
              </w:r>
            </w:hyperlink>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95733576"/>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95733576"/>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95733576"/>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270460113a73625cb" w:history="1">
              <w:r>
                <w:rPr>
                  <w:b/>
                  <w:bCs/>
                  <w:color w:val="0000FF"/>
                  <w:position w:val="-2"/>
                  <w:sz w:val="20"/>
                  <w:szCs w:val="20"/>
                </w:rPr>
                <w:t xml:space="preserve">ST_01</w:t>
              </w:r>
            </w:hyperlink>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44760113a73625f8" w:history="1">
              <w:r>
                <w:rPr>
                  <w:b/>
                  <w:bCs/>
                  <w:color w:val="0000FF"/>
                  <w:position w:val="-2"/>
                  <w:sz w:val="20"/>
                  <w:szCs w:val="20"/>
                  <w:u w:val="single"/>
                </w:rPr>
                <w:t xml:space="preserve">Par. 2.9.8.</w:t>
              </w:r>
            </w:hyperlink>
          </w:p>
          <w:p>
            <w:pPr>
              <w:numPr>
                <w:ilvl w:val="0"/>
                <w:numId w:val="95733576"/>
              </w:numPr>
              <w:spacing w:before="0" w:after="0" w:line="262" w:lineRule="auto"/>
              <w:jc w:val="left"/>
              <w:rPr>
                <w:color w:val="00274C"/>
                <w:sz w:val="20"/>
                <w:szCs w:val="20"/>
              </w:rPr>
            </w:pPr>
            <w:r>
              <w:rPr>
                <w:color w:val="00274C"/>
                <w:position w:val="-2"/>
                <w:sz w:val="20"/>
                <w:szCs w:val="20"/>
              </w:rPr>
              <w:t xml:space="preserve">To handling components refer to </w:t>
            </w:r>
            <w:hyperlink r:id="rId657860113a7362621" w:history="1">
              <w:r>
                <w:rPr>
                  <w:b/>
                  <w:bCs/>
                  <w:color w:val="0000FF"/>
                  <w:position w:val="-2"/>
                  <w:sz w:val="20"/>
                  <w:szCs w:val="20"/>
                  <w:u w:val="single"/>
                </w:rPr>
                <w:t xml:space="preserve">Par. 2.17.</w:t>
              </w:r>
            </w:hyperlink>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90136431" name="name202260113a7374495"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836660113a737449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95733602"/>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521497" name="name443460113a738b863"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881760113a738b85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95733603"/>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104926" name="name451660113a739d9ed"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870660113a739d9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95733604"/>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860278" name="name736260113a73b0aa2"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686560113a73b0a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95733605"/>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918960113a73b208c"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655960113a73b20cc"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549860113a73b2104"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9573360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142960113a73b2175"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054742" name="name978160113a73c345b"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221060113a73c34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95733606"/>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629599" name="name864760113a73d48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0960113a73d48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95733607"/>
              </w:numPr>
              <w:spacing w:before="0" w:after="0" w:line="262" w:lineRule="auto"/>
              <w:jc w:val="left"/>
              <w:rPr>
                <w:color w:val="00274C"/>
                <w:sz w:val="20"/>
                <w:szCs w:val="20"/>
              </w:rPr>
            </w:pPr>
            <w:r>
              <w:rPr>
                <w:color w:val="00274C"/>
                <w:position w:val="-2"/>
                <w:sz w:val="20"/>
                <w:szCs w:val="20"/>
              </w:rPr>
              <w:t xml:space="preserve">Tighten tool </w:t>
            </w:r>
            <w:hyperlink r:id="rId910760113a73d532c"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20962728" name="name226260113a73ed929"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191460113a73ed92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473489" name="name405660113a7408e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3360113a7408e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95733576"/>
              </w:numPr>
              <w:spacing w:before="0" w:after="0" w:line="262" w:lineRule="auto"/>
              <w:jc w:val="left"/>
              <w:rPr>
                <w:color w:val="00274C"/>
                <w:sz w:val="20"/>
                <w:szCs w:val="20"/>
              </w:rPr>
            </w:pPr>
            <w:r>
              <w:rPr>
                <w:color w:val="00274C"/>
                <w:position w:val="-2"/>
                <w:sz w:val="20"/>
                <w:szCs w:val="20"/>
              </w:rPr>
              <w:t xml:space="preserve">Before disassembling, carefully read </w:t>
            </w:r>
            <w:hyperlink r:id="rId120060113a7409c7b" w:history="1">
              <w:r>
                <w:rPr>
                  <w:b/>
                  <w:bCs/>
                  <w:color w:val="0000FF"/>
                  <w:position w:val="-2"/>
                  <w:sz w:val="20"/>
                  <w:szCs w:val="20"/>
                </w:rPr>
                <w:t xml:space="preserve">Par. 2.17</w:t>
              </w:r>
            </w:hyperlink>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63560113a7409cf3" w:history="1">
              <w:r>
                <w:rPr>
                  <w:b/>
                  <w:bCs/>
                  <w:color w:val="0000FF"/>
                  <w:position w:val="-2"/>
                  <w:sz w:val="20"/>
                  <w:szCs w:val="20"/>
                  <w:u w:val="single"/>
                </w:rPr>
                <w:t xml:space="preserve">Par. 2.9.8.</w:t>
              </w:r>
            </w:hyperlink>
          </w:p>
          <w:p>
            <w:pPr>
              <w:numPr>
                <w:ilvl w:val="0"/>
                <w:numId w:val="9573360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95733608"/>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95733608"/>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95733608"/>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95733608"/>
              </w:numPr>
              <w:spacing w:before="0" w:after="0" w:line="262" w:lineRule="auto"/>
              <w:jc w:val="left"/>
              <w:rPr>
                <w:color w:val="00274C"/>
                <w:sz w:val="20"/>
                <w:szCs w:val="20"/>
              </w:rPr>
            </w:pPr>
            <w:r>
              <w:rPr>
                <w:color w:val="00274C"/>
                <w:position w:val="-2"/>
                <w:sz w:val="20"/>
                <w:szCs w:val="20"/>
              </w:rPr>
              <w:t xml:space="preserve">Redo the capscrew of tool </w:t>
            </w:r>
            <w:hyperlink r:id="rId732860113a7409f50"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95733608"/>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95733608"/>
              </w:numPr>
              <w:spacing w:before="0" w:after="0" w:line="262" w:lineRule="auto"/>
              <w:jc w:val="left"/>
              <w:rPr>
                <w:color w:val="00274C"/>
                <w:sz w:val="20"/>
                <w:szCs w:val="20"/>
              </w:rPr>
            </w:pPr>
            <w:r>
              <w:rPr>
                <w:color w:val="00274C"/>
                <w:position w:val="-2"/>
                <w:sz w:val="20"/>
                <w:szCs w:val="20"/>
              </w:rPr>
              <w:t xml:space="preserve">Undo and remove the tool </w:t>
            </w:r>
            <w:hyperlink r:id="rId723260113a740a0d6"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4779503" name="name433060113a741dc8c"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302160113a741dc8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2979343" name="name490160113a7430241"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122560113a74302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38960113a7431a74"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703849" name="name739060113a7441e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0960113a7441e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assembling, carefully read </w:t>
            </w:r>
            <w:hyperlink r:id="rId999860113a74429eb" w:history="1">
              <w:r>
                <w:rPr>
                  <w:b/>
                  <w:bCs/>
                  <w:color w:val="0000FF"/>
                  <w:position w:val="-2"/>
                  <w:sz w:val="20"/>
                  <w:szCs w:val="20"/>
                </w:rPr>
                <w:t xml:space="preserve">Par. 2.17</w:t>
              </w:r>
            </w:hyperlink>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95733576"/>
              </w:numPr>
              <w:spacing w:before="0" w:after="0" w:line="262" w:lineRule="auto"/>
              <w:jc w:val="left"/>
              <w:rPr>
                <w:color w:val="00274C"/>
                <w:sz w:val="20"/>
                <w:szCs w:val="20"/>
              </w:rPr>
            </w:pPr>
            <w:r>
              <w:rPr>
                <w:color w:val="00274C"/>
                <w:position w:val="-2"/>
                <w:sz w:val="20"/>
                <w:szCs w:val="20"/>
              </w:rPr>
              <w:t xml:space="preserve">Remove the tool </w:t>
            </w:r>
            <w:hyperlink r:id="rId761460113a7442abf"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95733576"/>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95733576"/>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55169508" name="name552360113a7453bc0"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150360113a7453bb9"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95733609"/>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95733609"/>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95733609"/>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214103" name="name860860113a7467fb2"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898360113a7467f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95733610"/>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550168" name="name256160113a7479c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2060113a7479c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63082229" name="name865060113a74919b0"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787260113a74919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556674" name="name458360113a74a0e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6460113a74a0e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611"/>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95733611"/>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3257629" name="name744360113a74b164c"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697060113a74b164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9573361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9573361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95733612"/>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95733612"/>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95733612"/>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95733612"/>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437912" name="name361860113a74c420d"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755060113a74c42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95733613"/>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95733613"/>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699335" name="name501960113a74d47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7460113a74d47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8403269" name="name284260113a74e6af0"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692160113a74e6ae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95733614"/>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95733614"/>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204060113a74ea961"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95733614"/>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98837259" name="name500060113a7508c7b"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548060113a7508c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95733615"/>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95733615"/>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676260113a7509cc0"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95733615"/>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95733615"/>
              </w:numPr>
              <w:spacing w:before="0" w:after="0" w:line="262" w:lineRule="auto"/>
              <w:jc w:val="left"/>
              <w:rPr>
                <w:color w:val="00274C"/>
                <w:sz w:val="20"/>
                <w:szCs w:val="20"/>
              </w:rPr>
            </w:pPr>
            <w:r>
              <w:rPr>
                <w:color w:val="00274C"/>
                <w:position w:val="-2"/>
                <w:sz w:val="20"/>
                <w:szCs w:val="20"/>
              </w:rPr>
              <w:t xml:space="preserve">Disassemble the special tool </w:t>
            </w:r>
            <w:hyperlink r:id="rId497060113a7509d58"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668583" name="name529860113a751be29"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237460113a751be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99560113a751d7b3"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730835" name="name283560113a752f9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4360113a752f9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659260113a752fe81" w:history="1">
              <w:r>
                <w:rPr>
                  <w:b/>
                  <w:bCs/>
                  <w:color w:val="0000FF"/>
                  <w:position w:val="-2"/>
                  <w:sz w:val="20"/>
                  <w:szCs w:val="20"/>
                </w:rPr>
                <w:t xml:space="preserve">Par. 3.3.2</w:t>
              </w:r>
            </w:hyperlink>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To handling components refer to </w:t>
            </w:r>
            <w:hyperlink r:id="rId818260113a752feb4" w:history="1">
              <w:r>
                <w:rPr>
                  <w:b/>
                  <w:bCs/>
                  <w:color w:val="0000FF"/>
                  <w:position w:val="-2"/>
                  <w:sz w:val="20"/>
                  <w:szCs w:val="20"/>
                  <w:u w:val="single"/>
                </w:rPr>
                <w:t xml:space="preserve">Par. 2.17.</w:t>
              </w:r>
            </w:hyperlink>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723360113a752ff0a"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61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079732" name="name747060113a753fa8d"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477460113a753fa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95733617"/>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95733617"/>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9573361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105770" name="name247560113a7556c63"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915860113a7556c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9573361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131360113a7557e36" w:history="1">
              <w:r>
                <w:rPr>
                  <w:b/>
                  <w:bCs/>
                  <w:color w:val="0000FF"/>
                  <w:position w:val="-2"/>
                  <w:sz w:val="20"/>
                  <w:szCs w:val="20"/>
                </w:rPr>
                <w:t xml:space="preserve">ST_05</w:t>
              </w:r>
            </w:hyperlink>
            <w:r>
              <w:rPr>
                <w:color w:val="00274C"/>
                <w:position w:val="-2"/>
                <w:sz w:val="20"/>
                <w:szCs w:val="20"/>
              </w:rPr>
              <w:t xml:space="preserve"> ).</w:t>
            </w:r>
          </w:p>
          <w:p>
            <w:pPr>
              <w:numPr>
                <w:ilvl w:val="0"/>
                <w:numId w:val="95733618"/>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453137" name="name753860113a7568dfd"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139160113a7568d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92660113a756a8fc"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95733619"/>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95733619"/>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785760113a756b608"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95733619"/>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95733619"/>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279287" name="name200560113a75835f1"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492860113a75835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95733620"/>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1299769" name="name677660113a7595510"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572860113a759550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95733621"/>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9573362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95733621"/>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171860113a75975f9"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587660113a75976bb"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38193394" name="name279260113a75a7d09"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452860113a75a7d02"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11660113a75a9549"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168748" name="name709660113a75b84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6060113a75b84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323460113a75b903a"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828760113a75b90e4"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95733622"/>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9573362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94556757" name="name927060113a75cb03e"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113360113a75cb0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81160113a75cccd3"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305437" name="name308660113a75d92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2360113a75d92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95733576"/>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95733576"/>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794860113a75d9ea4"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623"/>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95733623"/>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214548" name="name966860113a75ec5e3"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238460113a75ec5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9573362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887760113a75ee084"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43630985" name="name254560113a760c1f7"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462360113a760c1e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63660113a760dc00"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106760113a760ecea"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213031" name="name443760113a761b6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4660113a761b6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625560113a761bc76" w:history="1">
              <w:r>
                <w:rPr>
                  <w:b/>
                  <w:bCs/>
                  <w:color w:val="0000FF"/>
                  <w:position w:val="-2"/>
                  <w:sz w:val="20"/>
                  <w:szCs w:val="20"/>
                </w:rPr>
                <w:t xml:space="preserve">Par. 3.3.2</w:t>
              </w:r>
            </w:hyperlink>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115760113a761bcae" w:history="1">
              <w:r>
                <w:rPr>
                  <w:b/>
                  <w:bCs/>
                  <w:color w:val="0000FF"/>
                  <w:position w:val="-2"/>
                  <w:sz w:val="20"/>
                  <w:szCs w:val="20"/>
                </w:rPr>
                <w:t xml:space="preserve">Par. 11.3</w:t>
              </w:r>
            </w:hyperlink>
            <w:r>
              <w:rPr>
                <w:color w:val="00274C"/>
                <w:position w:val="-2"/>
                <w:sz w:val="20"/>
                <w:szCs w:val="20"/>
              </w:rPr>
              <w:t xml:space="preserve"> .</w:t>
            </w:r>
          </w:p>
          <w:p/>
          <w:p/>
          <w:p>
            <w:pPr>
              <w:numPr>
                <w:ilvl w:val="0"/>
                <w:numId w:val="95733625"/>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95733625"/>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95733625"/>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740541" name="name717760113a762fd07"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473160113a762fd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54192011" name="name334460113a76434b5"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159560113a76434ad"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9573362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9573362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29763363" name="name433660113a7658cea"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985460113a7658ce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514160113a765a577"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654191" name="name138160113a766a9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4760113a766a9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95733576"/>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833960113a766b026" w:history="1">
              <w:r>
                <w:rPr>
                  <w:b/>
                  <w:bCs/>
                  <w:color w:val="0000FF"/>
                  <w:position w:val="-2"/>
                  <w:sz w:val="20"/>
                  <w:szCs w:val="20"/>
                </w:rPr>
                <w:t xml:space="preserve">Par. 11.3</w:t>
              </w:r>
            </w:hyperlink>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To handling components refer to </w:t>
            </w:r>
            <w:hyperlink r:id="rId391360113a766b062" w:history="1">
              <w:r>
                <w:rPr>
                  <w:b/>
                  <w:bCs/>
                  <w:color w:val="0000FF"/>
                  <w:position w:val="-2"/>
                  <w:sz w:val="20"/>
                  <w:szCs w:val="20"/>
                  <w:u w:val="single"/>
                </w:rPr>
                <w:t xml:space="preserve">Par. 2.17.</w:t>
              </w:r>
            </w:hyperlink>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95733627"/>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172532" name="name851760113a7680942"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251160113a76809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95733628"/>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95733628"/>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95733628"/>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95733628"/>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8185154" name="name483260113a769b3ec"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617360113a769b3e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95733629"/>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95733629"/>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p>
            <w:pPr>
              <w:numPr>
                <w:ilvl w:val="0"/>
                <w:numId w:val="95733629"/>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95733629"/>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141744" name="name169260113a76af0ac"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520760113a76af0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439960113a76b0910"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857930" name="name471160113a76c01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2360113a76c01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707860113a76c073b" w:history="1">
              <w:r>
                <w:rPr>
                  <w:b/>
                  <w:bCs/>
                  <w:color w:val="0000FF"/>
                  <w:position w:val="-2"/>
                  <w:sz w:val="20"/>
                  <w:szCs w:val="20"/>
                </w:rPr>
                <w:t xml:space="preserve">Par. 3.3.2</w:t>
              </w:r>
            </w:hyperlink>
            <w:r>
              <w:rPr>
                <w:color w:val="00274C"/>
                <w:position w:val="-2"/>
                <w:sz w:val="20"/>
                <w:szCs w:val="20"/>
              </w:rPr>
              <w:t xml:space="preserve"> .</w:t>
            </w:r>
          </w:p>
          <w:p/>
          <w:p/>
          <w:p>
            <w:pPr>
              <w:numPr>
                <w:ilvl w:val="0"/>
                <w:numId w:val="95733630"/>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95733630"/>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543360113a76c07a3"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304824" name="name552760113a76d36f7"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357860113a76d36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95733631"/>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95733631"/>
              </w:numPr>
              <w:spacing w:before="0" w:after="0" w:line="262" w:lineRule="auto"/>
              <w:jc w:val="left"/>
              <w:rPr>
                <w:color w:val="00274C"/>
                <w:sz w:val="20"/>
                <w:szCs w:val="20"/>
              </w:rPr>
            </w:pPr>
            <w:r>
              <w:rPr>
                <w:color w:val="00274C"/>
                <w:position w:val="-2"/>
                <w:sz w:val="20"/>
                <w:szCs w:val="20"/>
              </w:rPr>
              <w:t xml:space="preserve">Mount the tool </w:t>
            </w:r>
            <w:hyperlink r:id="rId546560113a76d5d94"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68894720" name="name348660113a76ecc98"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891960113a76ecc9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95733632"/>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9573363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17011674" name="name775260113a7711892"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406660113a77118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9573363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983545" name="name117460113a7721808"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621060113a77218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9573363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569835" name="name954760113a7737c75"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837260113a7737c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95733635"/>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95733635"/>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95733635"/>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95733635"/>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95733635"/>
              </w:numPr>
              <w:spacing w:before="0" w:after="0" w:line="262" w:lineRule="auto"/>
              <w:jc w:val="left"/>
              <w:rPr>
                <w:color w:val="00274C"/>
                <w:sz w:val="20"/>
                <w:szCs w:val="20"/>
              </w:rPr>
            </w:pPr>
            <w:r>
              <w:rPr>
                <w:color w:val="00274C"/>
                <w:position w:val="-2"/>
                <w:sz w:val="20"/>
                <w:szCs w:val="20"/>
              </w:rPr>
              <w:t xml:space="preserve">Perform the operations described in </w:t>
            </w:r>
            <w:hyperlink r:id="rId215660113a77391cd"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946860113a7739223"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3970686" name="name875560113a774be90"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392160113a774be8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217522" name="name390860113a77601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9060113a776011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95733576"/>
        </w:numPr>
        <w:spacing w:before="0" w:after="0" w:line="240" w:lineRule="auto"/>
        <w:jc w:val="left"/>
        <w:rPr>
          <w:color w:val="00274C"/>
          <w:sz w:val="20"/>
          <w:szCs w:val="20"/>
        </w:rPr>
      </w:pPr>
      <w:r>
        <w:rPr>
          <w:color w:val="00274C"/>
          <w:sz w:val="20"/>
          <w:szCs w:val="20"/>
        </w:rPr>
        <w:t xml:space="preserve">Before proceeding with operations, read  </w:t>
      </w:r>
      <w:hyperlink r:id="rId342460113a7760ba3" w:history="1">
        <w:r>
          <w:rPr>
            <w:b/>
            <w:bCs/>
            <w:color w:val="0000FF"/>
            <w:sz w:val="20"/>
            <w:szCs w:val="20"/>
          </w:rPr>
          <w:t xml:space="preserve">Par. 3.3.2</w:t>
        </w:r>
      </w:hyperlink>
      <w:r>
        <w:rPr>
          <w:color w:val="00274C"/>
          <w:sz w:val="20"/>
          <w:szCs w:val="20"/>
        </w:rPr>
        <w:t xml:space="preserve"> .</w:t>
      </w:r>
    </w:p>
    <w:p>
      <w:pPr>
        <w:numPr>
          <w:ilvl w:val="0"/>
          <w:numId w:val="95733576"/>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95733636"/>
              </w:numPr>
              <w:spacing w:before="0" w:after="0" w:line="262" w:lineRule="auto"/>
              <w:jc w:val="left"/>
              <w:rPr>
                <w:color w:val="00274C"/>
                <w:sz w:val="20"/>
                <w:szCs w:val="20"/>
              </w:rPr>
            </w:pPr>
            <w:r>
              <w:rPr>
                <w:color w:val="00274C"/>
                <w:position w:val="-2"/>
                <w:sz w:val="20"/>
                <w:szCs w:val="20"/>
              </w:rPr>
              <w:t xml:space="preserve">Perform the operations described in </w:t>
            </w:r>
            <w:hyperlink r:id="rId929560113a7760d4c"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95733637"/>
              </w:numPr>
              <w:spacing w:before="0" w:after="0" w:line="262" w:lineRule="auto"/>
              <w:jc w:val="left"/>
              <w:rPr>
                <w:color w:val="00274C"/>
                <w:sz w:val="20"/>
                <w:szCs w:val="20"/>
              </w:rPr>
            </w:pPr>
            <w:r>
              <w:rPr>
                <w:color w:val="00274C"/>
                <w:position w:val="-2"/>
                <w:sz w:val="20"/>
                <w:szCs w:val="20"/>
              </w:rPr>
              <w:t xml:space="preserve">Perform the operations described in </w:t>
            </w:r>
            <w:hyperlink r:id="rId712160113a7760e31" w:history="1">
              <w:r>
                <w:rPr>
                  <w:b/>
                  <w:bCs/>
                  <w:color w:val="0000FF"/>
                  <w:position w:val="-2"/>
                  <w:sz w:val="20"/>
                  <w:szCs w:val="20"/>
                </w:rPr>
                <w:t xml:space="preserve">Par 6.6.1</w:t>
              </w:r>
            </w:hyperlink>
            <w:r>
              <w:rPr>
                <w:color w:val="00274C"/>
                <w:position w:val="-2"/>
                <w:sz w:val="20"/>
                <w:szCs w:val="20"/>
              </w:rPr>
              <w:t xml:space="preserve"> .</w:t>
            </w:r>
          </w:p>
          <w:p>
            <w:pPr>
              <w:numPr>
                <w:ilvl w:val="0"/>
                <w:numId w:val="95733637"/>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414999" name="name946860113a7776913"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897360113a77769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55025" name="name880760113a77880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2660113a77880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Perform the operations described in </w:t>
            </w:r>
            <w:hyperlink r:id="rId507360113a778861a"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95733638"/>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9573363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447560113a7788685"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9573363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457314" name="name851460113a7798f98"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815560113a7798f9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9573363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507360113a779a019"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95733639"/>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0227579" name="name552060113a77ab0f8"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788060113a77ab0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52525096" name="name309060113a77bc6bd"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200060113a77bc6b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261860113a77bda56"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95733640"/>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95733640"/>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95733640"/>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95733640"/>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186160113a77bdc36" w:history="1">
              <w:r>
                <w:rPr>
                  <w:b/>
                  <w:bCs/>
                  <w:color w:val="0000FF"/>
                  <w:position w:val="-2"/>
                  <w:sz w:val="20"/>
                  <w:szCs w:val="20"/>
                </w:rPr>
                <w:t xml:space="preserve">Par. 2.10.2</w:t>
              </w:r>
            </w:hyperlink>
            <w:r>
              <w:rPr>
                <w:color w:val="00274C"/>
                <w:position w:val="-2"/>
                <w:sz w:val="20"/>
                <w:szCs w:val="20"/>
              </w:rPr>
              <w:t xml:space="preserve"> ).</w:t>
            </w:r>
          </w:p>
          <w:p>
            <w:pPr>
              <w:numPr>
                <w:ilvl w:val="0"/>
                <w:numId w:val="95733640"/>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95733640"/>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95733640"/>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316560113a77bddb5"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96446156" name="name692660113a77cf43e"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868060113a77cf4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52790009" name="name606160113a77e5370"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383660113a77e536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380450" name="name928760113a7801a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1860113a7801a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5733641"/>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95733641"/>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95733641"/>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95733641"/>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7611667" name="name884160113a7817383"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567660113a781737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95733642"/>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95733642"/>
              </w:numPr>
              <w:spacing w:before="0" w:after="0" w:line="262" w:lineRule="auto"/>
              <w:jc w:val="left"/>
              <w:rPr>
                <w:color w:val="00274C"/>
                <w:sz w:val="20"/>
                <w:szCs w:val="20"/>
              </w:rPr>
            </w:pPr>
            <w:r>
              <w:rPr>
                <w:color w:val="00274C"/>
                <w:position w:val="-2"/>
                <w:sz w:val="20"/>
                <w:szCs w:val="20"/>
              </w:rPr>
              <w:t xml:space="preserve">Tighten the tool </w:t>
            </w:r>
            <w:hyperlink r:id="rId261260113a7818ba8"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95733642"/>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79743619" name="name484660113a782d8b5"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925560113a782d8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95733643"/>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299327" name="name296460113a7841d60"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454660113a7841d5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95733644"/>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559260113a7842ec3"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070300" name="name579260113a785ac34"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950560113a785ac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95733645"/>
              </w:numPr>
              <w:spacing w:before="0" w:after="0" w:line="262" w:lineRule="auto"/>
              <w:jc w:val="left"/>
              <w:rPr>
                <w:color w:val="00274C"/>
                <w:sz w:val="20"/>
                <w:szCs w:val="20"/>
              </w:rPr>
            </w:pPr>
            <w:r>
              <w:rPr>
                <w:color w:val="00274C"/>
                <w:position w:val="-2"/>
                <w:sz w:val="20"/>
                <w:szCs w:val="20"/>
              </w:rPr>
              <w:br/>
              <w:t xml:space="preserve">Leave the tool </w:t>
            </w:r>
            <w:hyperlink r:id="rId950060113a785c40c"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648160113a785c481"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95733645"/>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95733645"/>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95733645"/>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95733645"/>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95733645"/>
              </w:numPr>
              <w:spacing w:before="0" w:after="0" w:line="262" w:lineRule="auto"/>
              <w:jc w:val="left"/>
              <w:rPr>
                <w:color w:val="00274C"/>
                <w:sz w:val="20"/>
                <w:szCs w:val="20"/>
              </w:rPr>
            </w:pPr>
            <w:r>
              <w:rPr>
                <w:color w:val="00274C"/>
                <w:position w:val="-2"/>
                <w:sz w:val="20"/>
                <w:szCs w:val="20"/>
              </w:rPr>
              <w:t xml:space="preserve">Remove the special tool </w:t>
            </w:r>
            <w:hyperlink r:id="rId461860113a785c700"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587860113a785c73e"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011926" name="name680160113a786d5ad"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300760113a786d5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95733646"/>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95733646"/>
              </w:numPr>
              <w:spacing w:before="0" w:after="0" w:line="262" w:lineRule="auto"/>
              <w:jc w:val="left"/>
              <w:rPr>
                <w:color w:val="00274C"/>
                <w:sz w:val="20"/>
                <w:szCs w:val="20"/>
              </w:rPr>
            </w:pPr>
            <w:r>
              <w:rPr>
                <w:color w:val="00274C"/>
                <w:position w:val="-2"/>
                <w:sz w:val="20"/>
                <w:szCs w:val="20"/>
              </w:rPr>
              <w:t xml:space="preserve">Perform the operations described in </w:t>
            </w:r>
            <w:hyperlink r:id="rId194260113a786e25a" w:history="1">
              <w:r>
                <w:rPr>
                  <w:b/>
                  <w:bCs/>
                  <w:color w:val="0000FF"/>
                  <w:position w:val="-2"/>
                  <w:sz w:val="20"/>
                  <w:szCs w:val="20"/>
                </w:rPr>
                <w:t xml:space="preserve">Par. 9.12</w:t>
              </w:r>
            </w:hyperlink>
            <w:r>
              <w:rPr>
                <w:color w:val="00274C"/>
                <w:position w:val="-2"/>
                <w:sz w:val="20"/>
                <w:szCs w:val="20"/>
              </w:rPr>
              <w:t xml:space="preserve"> .</w:t>
            </w:r>
          </w:p>
          <w:p>
            <w:pPr>
              <w:numPr>
                <w:ilvl w:val="0"/>
                <w:numId w:val="95733646"/>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95733646"/>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95733647"/>
              </w:numPr>
              <w:spacing w:before="0" w:after="0" w:line="262" w:lineRule="auto"/>
              <w:jc w:val="left"/>
              <w:rPr>
                <w:color w:val="00274C"/>
                <w:sz w:val="20"/>
                <w:szCs w:val="20"/>
              </w:rPr>
            </w:pPr>
            <w:r>
              <w:rPr>
                <w:color w:val="00274C"/>
                <w:position w:val="-2"/>
                <w:sz w:val="20"/>
                <w:szCs w:val="20"/>
              </w:rPr>
              <w:t xml:space="preserve">Perform the operations described in </w:t>
            </w:r>
            <w:hyperlink r:id="rId799560113a786e42a"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49214778" name="name577960113a7882b68"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191660113a7882b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55557" name="name700460113a7891a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8960113a7891a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759960113a7891fd4" w:history="1">
              <w:r>
                <w:rPr>
                  <w:b/>
                  <w:bCs/>
                  <w:color w:val="0000FF"/>
                  <w:position w:val="-2"/>
                  <w:sz w:val="20"/>
                  <w:szCs w:val="20"/>
                </w:rPr>
                <w:t xml:space="preserve">Par. 3.3.2</w:t>
              </w:r>
            </w:hyperlink>
            <w:r>
              <w:rPr>
                <w:color w:val="00274C"/>
                <w:position w:val="-2"/>
                <w:sz w:val="20"/>
                <w:szCs w:val="20"/>
              </w:rPr>
              <w:t xml:space="preserve"> .</w:t>
            </w:r>
          </w:p>
          <w:p/>
          <w:p/>
          <w:p>
            <w:pPr>
              <w:numPr>
                <w:ilvl w:val="0"/>
                <w:numId w:val="95733648"/>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95733648"/>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95733648"/>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98044545" name="name553360113a789f85f"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843160113a789f85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95733649"/>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95733649"/>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649"/>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95733649"/>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5591142" name="name838860113a78b9667"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105860113a78b965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479517" name="name842160113a78ca6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8260113a78ca6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177560113a78cad7f" w:history="1">
              <w:r>
                <w:rPr>
                  <w:b/>
                  <w:bCs/>
                  <w:color w:val="0000FF"/>
                  <w:position w:val="-2"/>
                  <w:sz w:val="20"/>
                  <w:szCs w:val="20"/>
                </w:rPr>
                <w:t xml:space="preserve">Par. 3.3.2</w:t>
              </w:r>
            </w:hyperlink>
            <w:r>
              <w:rPr>
                <w:color w:val="00274C"/>
                <w:position w:val="-2"/>
                <w:sz w:val="20"/>
                <w:szCs w:val="20"/>
              </w:rPr>
              <w:t xml:space="preserve"> .</w:t>
            </w:r>
          </w:p>
          <w:p/>
          <w:p/>
          <w:p>
            <w:pPr>
              <w:numPr>
                <w:ilvl w:val="0"/>
                <w:numId w:val="9573365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9573365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95733650"/>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046948" name="name550160113a78dc9e8"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636460113a78dc9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9573365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95733651"/>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95733651"/>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9573365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9573365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95733651"/>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262451" name="name595360113a78f2529"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157660113a78f25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211526" name="name988360113a790bff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57360113a790bf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652"/>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95733652"/>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9573365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95733652"/>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95733652"/>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95733652"/>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95733652"/>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95733652"/>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1868979" name="name101060113a7921d52"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419060113a7921d4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68085876" name="name857460113a793986a"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380360113a7939864"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723803" name="name450360113a794a6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7660113a794a6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179860113a794b1a8" w:history="1">
              <w:r>
                <w:rPr>
                  <w:b/>
                  <w:bCs/>
                  <w:color w:val="0000FF"/>
                  <w:position w:val="-2"/>
                  <w:sz w:val="20"/>
                  <w:szCs w:val="20"/>
                </w:rPr>
                <w:t xml:space="preserve">Par. 3.3.2</w:t>
              </w:r>
            </w:hyperlink>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Perform the operations described in </w:t>
            </w:r>
            <w:hyperlink r:id="rId544660113a794b226" w:history="1">
              <w:r>
                <w:rPr>
                  <w:b/>
                  <w:bCs/>
                  <w:color w:val="0000FF"/>
                  <w:position w:val="-2"/>
                  <w:sz w:val="20"/>
                  <w:szCs w:val="20"/>
                  <w:u w:val="single"/>
                </w:rPr>
                <w:t xml:space="preserve">Par 5.1</w:t>
              </w:r>
            </w:hyperlink>
            <w:r>
              <w:rPr>
                <w:b/>
                <w:bCs/>
                <w:color w:val="00274C"/>
                <w:position w:val="-2"/>
                <w:sz w:val="20"/>
                <w:szCs w:val="20"/>
              </w:rPr>
              <w:t xml:space="preserve"> and </w:t>
            </w:r>
            <w:hyperlink r:id="rId354460113a794b25a"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9573365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95733653"/>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297053" name="name305460113a795c6cc"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538060113a795c6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217842" name="name245160113a79710c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83160113a79710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95733576"/>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95733654"/>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95733655"/>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9573365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237627" name="name917560113a7982c2d"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233660113a7982c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95733656"/>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108426" name="name919660113a7996d4b"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438860113a7996d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95733657"/>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95733657"/>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84639917" name="name387560113a79aa1ae"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911660113a79aa1a7"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95733658"/>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95733658"/>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68944932" name="name941760113a79bf6d5"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373360113a79bf6cc"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674473" name="name268560113a79ce5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6760113a79ce5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95733659"/>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95733659"/>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95733659"/>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95733659"/>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5733659"/>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5733659"/>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30519113" name="name473060113a79def32"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924260113a79def2a"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50433404" name="name752560113a79ef6c5"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648860113a79ef6c1"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438180" name="name304160113a7a0b9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1460113a7a0b9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224260113a7a0c436"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718148" name="name782260113a7a1e2e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69360113a7a1e2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95733576"/>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9573366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95733660"/>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95733660"/>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9573366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9217416" name="name355060113a7a334a5"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540360113a7a334a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24912704" name="name133560113a7a46bcf"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151160113a7a46b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909868" name="name548860113a7a5b45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03560113a7a5b4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9573366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95733661"/>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95733661"/>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10114767" name="name239360113a7a6bece"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841460113a7a6bec9"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95733662"/>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95733662"/>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44094483" name="name772060113a7a7cbe8"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865260113a7a7cbe1"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95733663"/>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95733663"/>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95733663"/>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243166" name="name727260113a7a8f5da"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900860113a7a8f5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95733664"/>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95733664"/>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95733664"/>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95733664"/>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7178682" name="name979060113a7a9ee17"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335060113a7a9ee0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203271" name="name187860113a7aaec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0860113a7aaec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95733576"/>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95733576"/>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95733576"/>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95733576"/>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1804813" name="name890860113a7ac4640"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174660113a7ac463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5094010" name="name121260113a7adc5d4"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595160113a7adc5c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4364359" name="name284760113a7b0305b"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766660113a7b0305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4135993" name="name618660113a7b15287"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410360113a7b1528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7694121" name="name137060113a7b281ad"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355060113a7b281a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334146" name="name171260113a7b387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1160113a7b3874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95733576"/>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63791453" name="name922260113a7b4c88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83860113a7b4c885"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95733576"/>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95733576"/>
        </w:numPr>
        <w:spacing w:before="0" w:after="0" w:line="240" w:lineRule="auto"/>
        <w:jc w:val="left"/>
        <w:rPr>
          <w:color w:val="00274C"/>
          <w:sz w:val="20"/>
          <w:szCs w:val="20"/>
        </w:rPr>
      </w:pPr>
      <w:r>
        <w:rPr>
          <w:color w:val="00274C"/>
          <w:sz w:val="20"/>
          <w:szCs w:val="20"/>
        </w:rPr>
        <w:t xml:space="preserve">Before disassembly, perform the operation described in </w:t>
      </w:r>
      <w:hyperlink r:id="rId543360113a7b4d291" w:history="1">
        <w:r>
          <w:rPr>
            <w:b/>
            <w:bCs/>
            <w:color w:val="0000FF"/>
            <w:sz w:val="20"/>
            <w:szCs w:val="20"/>
          </w:rPr>
          <w:t xml:space="preserve">Chap. 5</w:t>
        </w:r>
      </w:hyperlink>
      <w:r>
        <w:rPr>
          <w:color w:val="00274C"/>
          <w:sz w:val="20"/>
          <w:szCs w:val="20"/>
        </w:rPr>
        <w:t xml:space="preserve"> .</w:t>
      </w:r>
    </w:p>
    <w:p>
      <w:pPr>
        <w:numPr>
          <w:ilvl w:val="0"/>
          <w:numId w:val="95733576"/>
        </w:numPr>
        <w:spacing w:before="0" w:after="0" w:line="240" w:lineRule="auto"/>
        <w:jc w:val="left"/>
        <w:rPr>
          <w:color w:val="00274C"/>
          <w:sz w:val="20"/>
          <w:szCs w:val="20"/>
        </w:rPr>
      </w:pPr>
      <w:r>
        <w:rPr>
          <w:color w:val="00274C"/>
          <w:sz w:val="20"/>
          <w:szCs w:val="20"/>
        </w:rPr>
        <w:t xml:space="preserve">Before proceeding with operation, carefully read </w:t>
      </w:r>
      <w:hyperlink r:id="rId179860113a7b4d307" w:history="1">
        <w:r>
          <w:rPr>
            <w:b/>
            <w:bCs/>
            <w:color w:val="0000FF"/>
            <w:sz w:val="20"/>
            <w:szCs w:val="20"/>
          </w:rPr>
          <w:t xml:space="preserve">Chap. 3</w:t>
        </w:r>
      </w:hyperlink>
      <w:r>
        <w:rPr>
          <w:color w:val="00274C"/>
          <w:sz w:val="20"/>
          <w:szCs w:val="20"/>
        </w:rPr>
        <w:t xml:space="preserve"> .</w:t>
      </w:r>
    </w:p>
    <w:p>
      <w:pPr>
        <w:numPr>
          <w:ilvl w:val="0"/>
          <w:numId w:val="95733576"/>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95733576"/>
        </w:numPr>
        <w:spacing w:before="0" w:after="0" w:line="240" w:lineRule="auto"/>
        <w:jc w:val="left"/>
        <w:rPr>
          <w:color w:val="00274C"/>
          <w:sz w:val="20"/>
          <w:szCs w:val="20"/>
        </w:rPr>
      </w:pPr>
      <w:r>
        <w:rPr>
          <w:color w:val="00274C"/>
          <w:sz w:val="20"/>
          <w:szCs w:val="20"/>
        </w:rPr>
        <w:t xml:space="preserve">Seal all injection component unions as illustrated in </w:t>
      </w:r>
      <w:hyperlink r:id="rId912260113a7b4d39f" w:history="1">
        <w:r>
          <w:rPr>
            <w:b/>
            <w:bCs/>
            <w:color w:val="0000FF"/>
            <w:sz w:val="20"/>
            <w:szCs w:val="20"/>
          </w:rPr>
          <w:t xml:space="preserve">Par. 2.9.8</w:t>
        </w:r>
      </w:hyperlink>
      <w:r>
        <w:rPr>
          <w:color w:val="00274C"/>
          <w:sz w:val="20"/>
          <w:szCs w:val="20"/>
        </w:rPr>
        <w:t xml:space="preserve"> during assembly.</w:t>
      </w:r>
    </w:p>
    <w:p>
      <w:pPr>
        <w:numPr>
          <w:ilvl w:val="0"/>
          <w:numId w:val="95733576"/>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95733576"/>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735860113a7b4d432" w:history="1">
        <w:r>
          <w:rPr>
            <w:b/>
            <w:bCs/>
            <w:color w:val="0000FF"/>
            <w:sz w:val="20"/>
            <w:szCs w:val="20"/>
          </w:rPr>
          <w:t xml:space="preserve">ST_05</w:t>
        </w:r>
      </w:hyperlink>
      <w:r>
        <w:rPr>
          <w:color w:val="00274C"/>
          <w:sz w:val="20"/>
          <w:szCs w:val="20"/>
        </w:rPr>
        <w:t xml:space="preserve"> ), identified in </w:t>
      </w:r>
      <w:hyperlink r:id="rId310460113a7b4d45e"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9573366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538060113a7b4d5d7"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697468" name="name362560113a7b66a4f"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487660113a7b66a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9573366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785660113a7b69daf"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7867430" name="name138560113a7b7a340"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639960113a7b7a3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9573366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9573366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95733667"/>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218560113a7b7bb0e"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600238" name="name123560113a7b8f8a2"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183260113a7b8f8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95733668"/>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9573366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12265214" name="name546060113a7baad4e"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161960113a7baad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95733669"/>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67440459" name="name416960113a7bc1f9b"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528560113a7bc1f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333087" name="name271660113a7bd38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2660113a7bd37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Refer to </w:t>
            </w:r>
            <w:hyperlink r:id="rId439060113a7bd4568"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95733670"/>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9573367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6911311" name="name540060113a7bec4fa"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540560113a7bec4f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95733671"/>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9573367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518822" name="name631560113a7c0d236"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721160113a7c0d2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95733672"/>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061056" name="name494460113a7c22854"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503360113a7c228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95733673"/>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9573367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295052" name="name511960113a7c36c01"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917560113a7c36b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95733674"/>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9573367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649660113a7c384c7"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195534" name="name881760113a7c49e68"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586060113a7c49e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719435" name="name970560113a7c56f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3060113a7c56f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9573367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44933814" name="name315760113a7c6d21a"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302260113a7c6d212"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95733676"/>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95733676"/>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95733676"/>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9573367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621594" name="name782260113a7c7e5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1360113a7c7e5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60186862" name="name572860113a7c95949"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760460113a7c9594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549247" name="name427060113a7ca40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3460113a7ca40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95733576"/>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22123946" name="name791060113a7cb7bf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33860113a7cb7bf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5733677"/>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289150" name="name618560113a7cca8b3"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622960113a7cca8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96836096" name="name758060113a7cd709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78360113a7cd709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5733678"/>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3349248" name="name487060113a7ce95d0"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178060113a7ce95c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34092352" name="name397960113a7d01f0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34460113a7d01ef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5733679"/>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579560113a7d029c8"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9573367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463960113a7d02ac3"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813645" name="name237760113a7d1725b"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935660113a7d172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95733680"/>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199560113a7d1818d"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57038" name="name295560113a7d298b0"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719760113a7d298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67553845" name="name750160113a7d39a1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71460113a7d39a1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95733681"/>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430660113a7d3a064"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214849" name="name271660113a7d4f6e1"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688460113a7d4f6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91963971" name="name112860113a7d5fe3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75460113a7d5fe3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018489" name="name426460113a7d7548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62560113a7d754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95733576"/>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682"/>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723341" name="name755360113a7d86703"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103560113a7d866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573368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870367" name="name553160113a7d98471"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348660113a7d984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95733684"/>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9573368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95733684"/>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0418436" name="name495960113a7dada75"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858460113a7dada6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95733685"/>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95733685"/>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089280" name="name616160113a7dc5aab"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112560113a7dc5a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5733686"/>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95733686"/>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59701532" name="name848760113a7dde172"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467260113a7dde1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9573368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9573368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313760113a7de0f18"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79490" name="name111360113a7df18a1"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137060113a7df18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9573368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576532" name="name528560113a7e15600"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681660113a7e155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703045" name="name130160113a7e221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6160113a7e221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9573368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377130" name="name500260113a7e32c18"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667660113a7e32c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9573369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95733690"/>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160947" name="name467160113a7e3ff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7360113a7e3ff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95733691"/>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780160113a7e405ff"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003908" name="name699960113a7e55276"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892260113a7e552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5733692"/>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9573369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95733692"/>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109667" name="name411460113a7e66dde"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376760113a7e66d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97434739" name="name102860113a7e7a67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38060113a7e7a66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95733693"/>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95733693"/>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95733693"/>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69712423" name="name149160113a7e9052b"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498860113a7e905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35679642" name="name105960113a7e9fed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79960113a7e9fed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9573369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590260113a7ea0988"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95733694"/>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723341" name="name584860113a7eb42d2"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409260113a7eb42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95733695"/>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9573369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95733695"/>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69042" name="name327760113a7ec8805"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568460113a7ec88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857909" name="name287260113a7ed54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6160113a7ed54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69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683960113a7ed5a16"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630911" name="name601760113a7ee65c7"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366860113a7ee65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95733697"/>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020868" name="name561260113a7f006af"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806260113a7f006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95733698"/>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9573369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952613" name="name612760113a7f0e51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35760113a7f0e5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95733576"/>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5977720" name="name410660113a7f202cc"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795160113a7f202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95733699"/>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160560113a7f20df2"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092444" name="name899560113a7f2f761"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774860113a7f2f7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9573370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95733700"/>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95733700"/>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675606" name="name595060113a7f41446"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733460113a7f414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9573370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95733701"/>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701413" name="name670160113a7f5a223"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462660113a7f5a2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573370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251060113a7f5c705"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95733702"/>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437150" name="name662860113a7f6c5dc"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411160113a7f6c5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9573370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908960113a7f716fe"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95733703"/>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517951" name="name570460113a7f863b2"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917360113a7f863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95733704"/>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364878" name="name152260113a7f93e3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50360113a7f93e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95733705"/>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9573370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95733705"/>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95733705"/>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95733705"/>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95733705"/>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87086359" name="name256360113a7fa8d5e"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243460113a7fa8d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76090709" name="name319760113a7fbd8cb"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757860113a7fbd8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029493" name="name479960113a7fdbd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1860113a7fdbd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706"/>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95733706"/>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68671" name="name979860113a7fee504"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923960113a7fee4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50290" name="name939460113a800e8f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28060113a800e8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953460113a800ee2f" w:history="1">
              <w:r>
                <w:rPr>
                  <w:b/>
                  <w:bCs/>
                  <w:color w:val="0000FF"/>
                  <w:position w:val="-2"/>
                  <w:sz w:val="20"/>
                  <w:szCs w:val="20"/>
                </w:rPr>
                <w:t xml:space="preserve">Par 3.4.3</w:t>
              </w:r>
            </w:hyperlink>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707"/>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95733707"/>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92856165" name="name278560113a802413b"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229660113a802413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9573370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474834" name="name874060113a80331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7660113a80331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53160113a8033e8d" w:history="1">
              <w:r>
                <w:rPr>
                  <w:b/>
                  <w:bCs/>
                  <w:color w:val="0000FF"/>
                  <w:position w:val="-2"/>
                  <w:sz w:val="20"/>
                  <w:szCs w:val="20"/>
                </w:rPr>
                <w:t xml:space="preserve">Par. 2.9.8</w:t>
              </w:r>
            </w:hyperlink>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7836068" name="name202060113a8046084"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195960113a804608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081088" name="name371660113a80559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5960113a80559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95733576"/>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827060113a8056431" w:history="1">
              <w:r>
                <w:rPr>
                  <w:b/>
                  <w:bCs/>
                  <w:color w:val="0000FF"/>
                  <w:position w:val="-2"/>
                  <w:sz w:val="20"/>
                  <w:szCs w:val="20"/>
                </w:rPr>
                <w:t xml:space="preserve">ST_01</w:t>
              </w:r>
            </w:hyperlink>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709"/>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95733709"/>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70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30960113a80566ef" w:history="1">
              <w:r>
                <w:rPr>
                  <w:b/>
                  <w:bCs/>
                  <w:color w:val="0000FF"/>
                  <w:position w:val="-2"/>
                  <w:sz w:val="20"/>
                  <w:szCs w:val="20"/>
                </w:rPr>
                <w:t xml:space="preserve">Par. 2.9.8</w:t>
              </w:r>
            </w:hyperlink>
            <w:r>
              <w:rPr>
                <w:color w:val="00274C"/>
                <w:position w:val="-2"/>
                <w:sz w:val="20"/>
                <w:szCs w:val="20"/>
              </w:rPr>
              <w:t xml:space="preserve"> .</w:t>
            </w:r>
          </w:p>
          <w:p>
            <w:pPr>
              <w:numPr>
                <w:ilvl w:val="0"/>
                <w:numId w:val="95733709"/>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272621" name="name496060113a80682dc"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837160113a80682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5113233" name="name580660113a807a3d1"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921860113a807a3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11583212" name="name291260113a808bab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24360113a808bab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5733710"/>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9573371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855717" name="name783560113a809d2cb"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108560113a809d2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653705" name="name490160113a80ab8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9560113a80ab8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disassembling, carefully read </w:t>
            </w:r>
            <w:hyperlink r:id="rId974360113a80ac399" w:history="1">
              <w:r>
                <w:rPr>
                  <w:b/>
                  <w:bCs/>
                  <w:color w:val="0000FF"/>
                  <w:position w:val="-2"/>
                  <w:sz w:val="20"/>
                  <w:szCs w:val="20"/>
                </w:rPr>
                <w:t xml:space="preserve">Par. 2.17</w:t>
              </w:r>
            </w:hyperlink>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95733576"/>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710960113a80ac44a"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711"/>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95733711"/>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95733711"/>
              </w:numPr>
              <w:spacing w:before="0" w:after="0" w:line="262" w:lineRule="auto"/>
              <w:jc w:val="left"/>
              <w:rPr>
                <w:color w:val="00274C"/>
                <w:sz w:val="20"/>
                <w:szCs w:val="20"/>
              </w:rPr>
            </w:pPr>
            <w:r>
              <w:rPr>
                <w:color w:val="00274C"/>
                <w:position w:val="-2"/>
                <w:sz w:val="20"/>
                <w:szCs w:val="20"/>
              </w:rPr>
              <w:t xml:space="preserve">Screw the tool </w:t>
            </w:r>
            <w:hyperlink r:id="rId451360113a80ac5a6"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95733711"/>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9573371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95733711"/>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9573371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73760113a80ac788"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1099166" name="name593460113a80c1efe"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522160113a80c1ef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40053582" name="name579060113a80dacc7"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703860113a80dac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5733712"/>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95733712"/>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95733712"/>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95733712"/>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741583" name="name336660113a80eafd2"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724460113a80eaf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95733713"/>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95733713"/>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050241" name="name260860113a8108566"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543260113a81085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941808" name="name610560113a81200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3160113a81200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Leave the special tool </w:t>
            </w:r>
            <w:hyperlink r:id="rId859260113a8120a2e"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540660113a8120a71"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95733714"/>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95733714"/>
              </w:numPr>
              <w:spacing w:before="0" w:after="0" w:line="262" w:lineRule="auto"/>
              <w:jc w:val="left"/>
              <w:rPr>
                <w:color w:val="00274C"/>
                <w:sz w:val="20"/>
                <w:szCs w:val="20"/>
              </w:rPr>
            </w:pPr>
            <w:r>
              <w:rPr>
                <w:color w:val="00274C"/>
                <w:position w:val="-2"/>
                <w:sz w:val="20"/>
                <w:szCs w:val="20"/>
              </w:rPr>
              <w:t xml:space="preserve">Insert the tool </w:t>
            </w:r>
            <w:hyperlink r:id="rId848060113a8120b38"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95733714"/>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536667" name="name579860113a812df3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60960113a812df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95733715"/>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95733715"/>
              </w:numPr>
              <w:spacing w:before="0" w:after="0" w:line="262" w:lineRule="auto"/>
              <w:jc w:val="left"/>
              <w:rPr>
                <w:color w:val="00274C"/>
                <w:sz w:val="20"/>
                <w:szCs w:val="20"/>
              </w:rPr>
            </w:pPr>
            <w:r>
              <w:rPr>
                <w:color w:val="00274C"/>
                <w:position w:val="-2"/>
                <w:sz w:val="20"/>
                <w:szCs w:val="20"/>
              </w:rPr>
              <w:t xml:space="preserve">Remove the tool </w:t>
            </w:r>
            <w:hyperlink r:id="rId362360113a812e6a3" w:history="1">
              <w:r>
                <w:rPr>
                  <w:b/>
                  <w:bCs/>
                  <w:color w:val="0000FF"/>
                  <w:position w:val="-2"/>
                  <w:sz w:val="20"/>
                  <w:szCs w:val="20"/>
                </w:rPr>
                <w:t xml:space="preserve">ST_09</w:t>
              </w:r>
            </w:hyperlink>
            <w:r>
              <w:rPr>
                <w:color w:val="00274C"/>
                <w:position w:val="-2"/>
                <w:sz w:val="20"/>
                <w:szCs w:val="20"/>
              </w:rPr>
              <w:t xml:space="preserve"> .</w:t>
            </w:r>
          </w:p>
          <w:p>
            <w:pPr>
              <w:numPr>
                <w:ilvl w:val="0"/>
                <w:numId w:val="95733715"/>
              </w:numPr>
              <w:spacing w:before="0" w:after="0" w:line="262" w:lineRule="auto"/>
              <w:jc w:val="left"/>
              <w:rPr>
                <w:color w:val="00274C"/>
                <w:sz w:val="20"/>
                <w:szCs w:val="20"/>
              </w:rPr>
            </w:pPr>
            <w:r>
              <w:rPr>
                <w:color w:val="00274C"/>
                <w:position w:val="-2"/>
                <w:sz w:val="20"/>
                <w:szCs w:val="20"/>
              </w:rPr>
              <w:t xml:space="preserve">Remove the tool </w:t>
            </w:r>
            <w:hyperlink r:id="rId664160113a812e6de" w:history="1">
              <w:r>
                <w:rPr>
                  <w:b/>
                  <w:bCs/>
                  <w:color w:val="0000FF"/>
                  <w:position w:val="-2"/>
                  <w:sz w:val="20"/>
                  <w:szCs w:val="20"/>
                </w:rPr>
                <w:t xml:space="preserve">ST_34</w:t>
              </w:r>
            </w:hyperlink>
            <w:r>
              <w:rPr>
                <w:color w:val="00274C"/>
                <w:position w:val="-2"/>
                <w:sz w:val="20"/>
                <w:szCs w:val="20"/>
              </w:rPr>
              <w:t xml:space="preserve"> shown in </w:t>
            </w:r>
            <w:hyperlink r:id="rId728860113a812e6f9"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100982" name="name299360113a813e1af"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924060113a813e1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9573371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30636" name="name987260113a815033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22060113a81503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42253456" name="name201360113a81662c5"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287760113a81662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9573371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95733717"/>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95733717"/>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4510588" name="name567760113a817b635"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854160113a817b62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9573371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95733718"/>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810145" name="name402860113a8191fd3"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126160113a8191f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62597492" name="name313860113a81a187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04260113a81a187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5733719"/>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95733719"/>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95733719"/>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911226" name="name600160113a81b32d0"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678860113a81b32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95733720"/>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95733720"/>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996476" name="name677360113a81c8435"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159860113a81c84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22443" name="name769160113a81d75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7360113a81d75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95733721"/>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027005" name="name386760113a81e6a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8960113a81e6a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95733722"/>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95733722"/>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557430" name="name370260113a82031f6"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863460113a82031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69425635" name="name553860113a8217659"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925060113a821765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68131625" name="name891960113a82284a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45760113a82284a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5733723"/>
              </w:numPr>
              <w:spacing w:before="0" w:after="0" w:line="262" w:lineRule="auto"/>
              <w:jc w:val="left"/>
              <w:rPr>
                <w:color w:val="00274C"/>
                <w:sz w:val="20"/>
                <w:szCs w:val="20"/>
              </w:rPr>
            </w:pPr>
            <w:r>
              <w:rPr>
                <w:color w:val="00274C"/>
                <w:position w:val="-2"/>
                <w:sz w:val="20"/>
                <w:szCs w:val="20"/>
              </w:rPr>
              <w:br/>
              <w:br/>
              <w:br/>
              <w:t xml:space="preserve">Mount the tool </w:t>
            </w:r>
            <w:hyperlink r:id="rId203560113a8228b6e"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723"/>
              </w:numPr>
              <w:spacing w:before="0" w:after="0" w:line="262" w:lineRule="auto"/>
              <w:jc w:val="left"/>
              <w:rPr>
                <w:color w:val="00274C"/>
                <w:sz w:val="20"/>
                <w:szCs w:val="20"/>
              </w:rPr>
            </w:pPr>
            <w:r>
              <w:rPr>
                <w:color w:val="00274C"/>
                <w:position w:val="-2"/>
                <w:sz w:val="20"/>
                <w:szCs w:val="20"/>
              </w:rPr>
              <w:t xml:space="preserve">Position the tool </w:t>
            </w:r>
            <w:hyperlink r:id="rId220960113a8228c58"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49054892" name="name617860113a82390ea"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224860113a82390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95733724"/>
              </w:numPr>
              <w:spacing w:before="0" w:after="0" w:line="262" w:lineRule="auto"/>
              <w:jc w:val="left"/>
              <w:rPr>
                <w:color w:val="00274C"/>
                <w:sz w:val="20"/>
                <w:szCs w:val="20"/>
              </w:rPr>
            </w:pPr>
            <w:r>
              <w:rPr>
                <w:color w:val="00274C"/>
                <w:position w:val="-2"/>
                <w:sz w:val="20"/>
                <w:szCs w:val="20"/>
              </w:rPr>
              <w:t xml:space="preserve">Push the lever of the tool </w:t>
            </w:r>
            <w:hyperlink r:id="rId630560113a823a0f3"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59908680" name="name143260113a824dc32"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418360113a824dc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453283" name="name492760113a825c5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3660113a825c5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95733725"/>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397654" name="name749260113a826e131"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101760113a826e1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24336726" name="name869960113a827a9e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72360113a827a9e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5733726"/>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95733726"/>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524235" name="name306560113a828fcb8"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409060113a828fc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70693747" name="name650260113a82a1ac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47760113a82a1ac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5733727"/>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557568" name="name639760113a82b7a1a"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414460113a82b7a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36803816" name="name207260113a82c6c2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35860113a82c6c2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573372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95733728"/>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3852675" name="name950760113a82dd74d"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515660113a82dd74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9573372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95733729"/>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0294345" name="name965360113a82ee1b6"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388160113a82ee1a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9573373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048998" name="name623260113a830dcc0"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880560113a830dc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191381" name="name343160113a831f17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29160113a831f17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5733731"/>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347125" name="name805260113a8337d6f"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776960113a8337d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9573373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95733732"/>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359110" name="name791860113a834e121"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336760113a834e1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415172" name="name153160113a83604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2160113a83604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95733576"/>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95733733"/>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95733733"/>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78820071" name="name520160113a8371df5"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274160113a8371ded"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56741539" name="name308460113a8387326"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254960113a8387320"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80814271" name="name944860113a83a095a"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687060113a83a0952"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53511759" name="name627360113a83bcefd"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791560113a83bcef3"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95733734"/>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95733734"/>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95733734"/>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95733734"/>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38629281" name="name707160113a83d4154"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705460113a83d414d"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779303" name="name812960113a83e984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76260113a83e98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25931846" name="name737660113a8409094"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781360113a84090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95733735"/>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95733735"/>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29786858" name="name662260113a8421009"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468460113a8421002"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95733736"/>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95733736"/>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35815625" name="name228060113a843e84c"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292760113a843e847"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95733737"/>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95733737"/>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9527274" name="name681160113a84502c1"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663060113a84502b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11301296" name="name710960113a846021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23860113a846020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5733738"/>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95733738"/>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478062" name="name498460113a84727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8060113a84727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2382003" name="name732760113a848598b"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323360113a84859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8807880" name="name663460113a849785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72560113a849784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5733739"/>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300275" name="name405660113a84afe3e"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847060113a84afe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28608841" name="name800860113a84bfe4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73960113a84bfe4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573374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524339" name="name661660113a84d007e"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967660113a84d00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95733741"/>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95733741"/>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981874" name="name715860113a84efac4"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360160113a84efa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95733742"/>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289415" name="name713160113a85105dc"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975560113a85105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95733743"/>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418350" name="name191660113a851e3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3460113a851e3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92381546" name="name295860113a8533a86"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656060113a8533a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95733744"/>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12827" name="name936760113a85498f7"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882360113a85498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61706013" name="name831060113a855a41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02060113a855a41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573374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95733745"/>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48274586" name="name686160113a856e4db"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255160113a856e4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95733576"/>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95733576"/>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95733576"/>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95733576"/>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95733576"/>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95733576"/>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95733576"/>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95733576"/>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95733576"/>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95733576"/>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95733576"/>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95733576"/>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64501058" name="name968460113a8583f6a"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704660113a8583f65"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245592" name="name631560113a8591b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7060113a8591b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483560113a8592776" w:history="1">
              <w:r>
                <w:rPr>
                  <w:b/>
                  <w:bCs/>
                  <w:color w:val="0000FF"/>
                  <w:position w:val="-2"/>
                  <w:sz w:val="20"/>
                  <w:szCs w:val="20"/>
                </w:rPr>
                <w:t xml:space="preserve">Par. 1.3</w:t>
              </w:r>
            </w:hyperlink>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95733576"/>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95733576"/>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2000" cy="3398400"/>
                  <wp:docPr id="56907049" name="name572060113a85a931b"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127760113a85a9314"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br/>
              <w:br/>
              <w:t xml:space="preserve">N.B.: if removing the Z2 hole closing cap, the new cap must comply with the MAX measurement of 1.5 mm from the surface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42689632" name="name525660113a85bc855"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857560113a85bc851"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83941761" name="name445460113a85ccddb"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148860113a85ccdd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846854" name="name586460113a85e19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6160113a85e19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20549323" name="name397360113a860c314"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443660113a860c30e"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95733576"/>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95733576"/>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93745825" name="name440060113a861e98c"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715360113a861e983"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776976" name="name882960113a8630d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8760113a8630d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68449994" name="name928660113a864edd3"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958760113a864edcb"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979408" name="name964460113a86615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2960113a86615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2464550" name="name737260113a867cf1d"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195360113a867cf15"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351289" name="name247960113a86902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0260113a86902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16643304" name="name287160113a86a4139"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370860113a86a4134"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28568864" name="name894660113a86b5e8b"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828860113a86b5e84"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479853" name="name268060113a86c94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7460113a86c94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66166087" name="name307560113a86e0d07"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940060113a86e0d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624860113a86e230a" w:history="1">
        <w:r>
          <w:rPr>
            <w:b/>
            <w:bCs/>
            <w:color w:val="0000FF"/>
            <w:sz w:val="20"/>
            <w:szCs w:val="20"/>
          </w:rPr>
          <w:t xml:space="preserve">Par. 9.3.1</w:t>
        </w:r>
      </w:hyperlink>
      <w:r>
        <w:rPr>
          <w:color w:val="00274C"/>
          <w:sz w:val="20"/>
          <w:szCs w:val="20"/>
        </w:rPr>
        <w:t xml:space="preserve"> , perform the operations described in </w:t>
      </w:r>
      <w:hyperlink r:id="rId180960113a86e232f"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85741060" name="name575960113a86f29c3"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954560113a86f29be"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157991" name="name478760113a870e3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1960113a870e3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95733576"/>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95733576"/>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95733576"/>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9573357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313860113a8714a6f"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486050" name="name395360113a8724571"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555760113a87245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230816" name="name121660113a87348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9460113a87348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414860113a8734f5d"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95733576"/>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95733576"/>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25010" name="name187360113a87454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5460113a87454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95733576"/>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95733576"/>
              </w:numPr>
              <w:spacing w:before="0" w:after="0" w:line="262" w:lineRule="auto"/>
              <w:jc w:val="left"/>
              <w:rPr>
                <w:color w:val="00274C"/>
                <w:sz w:val="20"/>
                <w:szCs w:val="20"/>
              </w:rPr>
            </w:pPr>
            <w:r>
              <w:rPr>
                <w:color w:val="00274C"/>
                <w:position w:val="-2"/>
                <w:sz w:val="20"/>
                <w:szCs w:val="20"/>
              </w:rPr>
              <w:t xml:space="preserve">Refer to the warnings in </w:t>
            </w:r>
            <w:hyperlink r:id="rId606660113a8746113"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95733576"/>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50607798" name="name836460113a8758455"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299160113a8758452"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66881394" name="name928460113a8764a54"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320960113a8764a4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60795875" name="name662560113a87750c9"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694260113a87750c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452892" name="name128160113a8787d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0760113a8787d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34222135" name="name464360113a87a084b"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512960113a87a08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42520705" name="name177360113a87b3fe8"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603460113a87b3f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097618" name="name810060113a87c34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9160113a87c34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73241772" name="name671660113a87d8fc6"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921560113a87d8f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34053472" name="name256760113a87ea359"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980060113a87ea3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149661" name="name706060113a8806c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8260113a8806c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99259993" name="name826360113a88235c9"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992360113a88235c5"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6375" name="name139360113a8832f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8460113a8832f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95733576"/>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162360113a8833896"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37880474" name="name205260113a884c6e6"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781160113a884c6df"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681410" name="name754660113a885e0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9260113a885e0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52483271" name="name891860113a8878dd3"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326060113a8878d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23712743" name="name286960113a888a079"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311660113a888a07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157273" name="name623060113a889a0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8260113a889a0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95733576"/>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41338440" name="name404560113a88b535f"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278760113a88b535b"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650539" name="name805060113a88c76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4160113a88c76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76787668" name="name716360113a88e04c9"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578860113a88e04c2"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22703744" name="name928660113a8904653"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579760113a890464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85963177" name="name642860113a89159ed"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270060113a89159e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81980365" name="name635960113a892c668"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789960113a892c66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936260113a892de0b"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56516130" w:name="result_box"/>
            <w:bookmarkEnd w:id="56516130"/>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811413" name="name315760113a8940c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3160113a8940c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8977609" name="name737960113a8956b9d"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918160113a8956b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58543472" name="name708960113a89696bf"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830760113a89696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46458497" w:name="result_box"/>
            <w:bookmarkEnd w:id="46458497"/>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731665" name="name984860113a897bb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2560113a897bb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936560113a897c0eb"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086173" name="name956160113a898eb94"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170060113a898eb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35415218" name="name186460113a89a97dd"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514560113a89a97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73774230" name="name416660113a89cfbf5"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113260113a89cfbec"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14028774" name="name759160113a89eaa67"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386060113a89eaa6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95733576"/>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451860113a89ebc51"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930460113a89ebc86" w:history="1">
        <w:r>
          <w:rPr>
            <w:b/>
            <w:bCs/>
            <w:color w:val="0000FF"/>
            <w:sz w:val="20"/>
            <w:szCs w:val="20"/>
            <w:u w:val="single"/>
          </w:rPr>
          <w:t xml:space="preserve">Par.</w:t>
        </w:r>
      </w:hyperlink>
      <w:r>
        <w:rPr>
          <w:color w:val="00274C"/>
          <w:sz w:val="20"/>
          <w:szCs w:val="20"/>
        </w:rPr>
        <w:t xml:space="preserve"> </w:t>
      </w:r>
      <w:hyperlink r:id="rId432260113a89ebc99" w:history="1">
        <w:r>
          <w:rPr>
            <w:b/>
            <w:bCs/>
            <w:color w:val="0000FF"/>
            <w:sz w:val="20"/>
            <w:szCs w:val="20"/>
            <w:u w:val="single"/>
          </w:rPr>
          <w:t xml:space="preserve">1.5</w:t>
        </w:r>
      </w:hyperlink>
      <w:r>
        <w:rPr>
          <w:color w:val="00274C"/>
          <w:sz w:val="20"/>
          <w:szCs w:val="20"/>
        </w:rPr>
        <w:t xml:space="preserve"> ).</w:t>
      </w:r>
    </w:p>
    <w:p>
      <w:pPr>
        <w:numPr>
          <w:ilvl w:val="0"/>
          <w:numId w:val="95733576"/>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968460113a89ebcbf" w:history="1">
        <w:r>
          <w:rPr>
            <w:b/>
            <w:bCs/>
            <w:color w:val="0000FF"/>
            <w:sz w:val="20"/>
            <w:szCs w:val="20"/>
          </w:rPr>
          <w:t xml:space="preserve">Chap. 11</w:t>
        </w:r>
      </w:hyperlink>
      <w:r>
        <w:rPr>
          <w:color w:val="00274C"/>
          <w:sz w:val="20"/>
          <w:szCs w:val="20"/>
        </w:rPr>
        <w:t xml:space="preserve"> .</w:t>
      </w:r>
    </w:p>
    <w:p>
      <w:pPr>
        <w:numPr>
          <w:ilvl w:val="0"/>
          <w:numId w:val="95733576"/>
        </w:numPr>
        <w:spacing w:before="0" w:after="0" w:line="240" w:lineRule="auto"/>
        <w:jc w:val="left"/>
        <w:rPr>
          <w:color w:val="00274C"/>
          <w:sz w:val="20"/>
          <w:szCs w:val="20"/>
        </w:rPr>
      </w:pPr>
      <w:r>
        <w:rPr>
          <w:color w:val="00274C"/>
          <w:sz w:val="20"/>
          <w:szCs w:val="20"/>
        </w:rPr>
        <w:t xml:space="preserve">The following are the components described in </w:t>
      </w:r>
      <w:hyperlink r:id="rId821160113a89ebce1"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286660113a89ebd1b" w:history="1">
        <w:r>
          <w:rPr>
            <w:b/>
            <w:bCs/>
            <w:color w:val="0000FF"/>
            <w:sz w:val="20"/>
            <w:szCs w:val="20"/>
            <w:u w:val="single"/>
          </w:rPr>
          <w:t xml:space="preserve">Oil dipstick in cylinder head</w:t>
        </w:r>
      </w:hyperlink>
      <w:r>
        <w:rPr>
          <w:b/>
          <w:bCs/>
          <w:color w:val="00274C"/>
          <w:sz w:val="20"/>
          <w:szCs w:val="20"/>
        </w:rPr>
        <w:br/>
        <w:t xml:space="preserve">11.2 </w:t>
      </w:r>
      <w:hyperlink r:id="rId822160113a89ebd2d" w:history="1">
        <w:r>
          <w:rPr>
            <w:b/>
            <w:bCs/>
            <w:color w:val="0000FF"/>
            <w:sz w:val="20"/>
            <w:szCs w:val="20"/>
            <w:u w:val="single"/>
          </w:rPr>
          <w:t xml:space="preserve">Heater (replacement)</w:t>
        </w:r>
      </w:hyperlink>
      <w:r>
        <w:rPr>
          <w:b/>
          <w:bCs/>
          <w:color w:val="00274C"/>
          <w:sz w:val="20"/>
          <w:szCs w:val="20"/>
        </w:rPr>
        <w:br/>
        <w:t xml:space="preserve">11.3 </w:t>
      </w:r>
      <w:hyperlink r:id="rId794460113a89ebd41"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408160113a89ebd53"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896260113a89ebd63"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975760113a89ebd95"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543460113a89ebdb4"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354960113a89ebdd3"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567760113a89ebe00" w:history="1">
        <w:r>
          <w:rPr>
            <w:b/>
            <w:bCs/>
            <w:color w:val="0000FF"/>
            <w:sz w:val="20"/>
            <w:szCs w:val="20"/>
            <w:u w:val="single"/>
          </w:rPr>
          <w:t xml:space="preserve">Balancer shafts (replacement)</w:t>
        </w:r>
      </w:hyperlink>
      <w:r>
        <w:rPr>
          <w:b/>
          <w:bCs/>
          <w:color w:val="00274C"/>
          <w:sz w:val="20"/>
          <w:szCs w:val="20"/>
        </w:rPr>
        <w:br/>
        <w:t xml:space="preserve">11.10 </w:t>
      </w:r>
      <w:hyperlink r:id="rId895760113a89ebe10" w:history="1">
        <w:r>
          <w:rPr>
            <w:b/>
            <w:bCs/>
            <w:color w:val="0000FF"/>
            <w:sz w:val="20"/>
            <w:szCs w:val="20"/>
            <w:u w:val="single"/>
          </w:rPr>
          <w:t xml:space="preserve">Air filter (cartridge replacement)</w:t>
        </w:r>
      </w:hyperlink>
      <w:r>
        <w:rPr>
          <w:b/>
          <w:bCs/>
          <w:color w:val="00274C"/>
          <w:sz w:val="20"/>
          <w:szCs w:val="20"/>
        </w:rPr>
        <w:br/>
        <w:t xml:space="preserve">11.11 </w:t>
      </w:r>
      <w:hyperlink r:id="rId177960113a89ebe20"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514360113a89ebe32"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719660113a89ebe57"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356860113a89ebe7d"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201560113a89ebea9"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716260113a89ebed0"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673460113a89ebef1"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95733576"/>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95733576"/>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95733576"/>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342360113a89ebf7d" w:history="1">
        <w:r>
          <w:rPr>
            <w:b/>
            <w:bCs/>
            <w:color w:val="0000FF"/>
            <w:sz w:val="20"/>
            <w:szCs w:val="20"/>
          </w:rPr>
          <w:t xml:space="preserve">Tab. 13.1</w:t>
        </w:r>
      </w:hyperlink>
      <w:r>
        <w:rPr>
          <w:color w:val="00274C"/>
          <w:sz w:val="20"/>
          <w:szCs w:val="20"/>
        </w:rPr>
        <w:t xml:space="preserve"> , </w:t>
      </w:r>
      <w:hyperlink r:id="rId952860113a89ebf8e" w:history="1">
        <w:r>
          <w:rPr>
            <w:b/>
            <w:bCs/>
            <w:color w:val="0000FF"/>
            <w:sz w:val="20"/>
            <w:szCs w:val="20"/>
          </w:rPr>
          <w:t xml:space="preserve">Tab. 13.2</w:t>
        </w:r>
      </w:hyperlink>
      <w:r>
        <w:rPr>
          <w:color w:val="00274C"/>
          <w:sz w:val="20"/>
          <w:szCs w:val="20"/>
        </w:rPr>
        <w:t xml:space="preserve"> and </w:t>
      </w:r>
      <w:hyperlink r:id="rId110460113a89ebf9e"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537260113a89ebfba"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20678614" name="name412560113a8a09422"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230660113a8a0941e"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327474" name="name712660113a8a18c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8060113a8a18cb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95733576"/>
        </w:numPr>
        <w:spacing w:before="0" w:after="0" w:line="240" w:lineRule="auto"/>
        <w:jc w:val="left"/>
        <w:rPr>
          <w:color w:val="00274C"/>
          <w:sz w:val="20"/>
          <w:szCs w:val="20"/>
        </w:rPr>
      </w:pPr>
      <w:r>
        <w:rPr>
          <w:color w:val="00274C"/>
          <w:sz w:val="20"/>
          <w:szCs w:val="20"/>
        </w:rPr>
        <w:t xml:space="preserve">Before proceeding with operations, read  </w:t>
      </w:r>
      <w:hyperlink r:id="rId361360113a8a19221" w:history="1">
        <w:r>
          <w:rPr>
            <w:b/>
            <w:bCs/>
            <w:color w:val="0000FF"/>
            <w:sz w:val="20"/>
            <w:szCs w:val="20"/>
          </w:rPr>
          <w:t xml:space="preserve">Par. 3.3.2</w:t>
        </w:r>
      </w:hyperlink>
      <w:r>
        <w:rPr>
          <w:color w:val="00274C"/>
          <w:sz w:val="20"/>
          <w:szCs w:val="20"/>
        </w:rPr>
        <w:t xml:space="preserve"> .</w:t>
      </w:r>
    </w:p>
    <w:p>
      <w:pPr>
        <w:numPr>
          <w:ilvl w:val="0"/>
          <w:numId w:val="95733576"/>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95733576"/>
        </w:numPr>
        <w:spacing w:before="0" w:after="0" w:line="240" w:lineRule="auto"/>
        <w:jc w:val="left"/>
        <w:rPr>
          <w:color w:val="00274C"/>
          <w:sz w:val="20"/>
          <w:szCs w:val="20"/>
        </w:rPr>
      </w:pPr>
      <w:r>
        <w:rPr>
          <w:color w:val="00274C"/>
          <w:sz w:val="20"/>
          <w:szCs w:val="20"/>
        </w:rPr>
        <w:t xml:space="preserve">The operator must check that:
</w:t>
      </w:r>
    </w:p>
    <w:p>
      <w:pPr>
        <w:numPr>
          <w:ilvl w:val="1"/>
          <w:numId w:val="95733576"/>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95733576"/>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95733576"/>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95733576"/>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95733576"/>
        </w:numPr>
        <w:spacing w:before="0" w:after="0" w:line="240" w:lineRule="auto"/>
        <w:jc w:val="left"/>
        <w:rPr>
          <w:color w:val="00274C"/>
          <w:sz w:val="20"/>
          <w:szCs w:val="20"/>
        </w:rPr>
      </w:pPr>
      <w:r>
        <w:rPr>
          <w:color w:val="00274C"/>
          <w:sz w:val="20"/>
          <w:szCs w:val="20"/>
        </w:rPr>
        <w:t xml:space="preserve">The operator must:
</w:t>
      </w:r>
    </w:p>
    <w:p>
      <w:pPr>
        <w:numPr>
          <w:ilvl w:val="1"/>
          <w:numId w:val="95733576"/>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95733576"/>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95733576"/>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789438" name="name124960113a8a2a1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7960113a8a2a1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Execute the procedure in </w:t>
            </w:r>
            <w:hyperlink r:id="rId815660113a8a2a76f"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95733576"/>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95733746"/>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936691" name="name844760113a8a36a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6360113a8a36a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95733747"/>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95733747"/>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50690108" name="name984160113a8a45dbf"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180360113a8a45d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98165059" name="name914160113a8a5817e"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146860113a8a581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95733748"/>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95733748"/>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1337933" name="name625260113a8a727f3"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363160113a8a727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95733749"/>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95733749"/>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95733749"/>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95733749"/>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95733749"/>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17547489" name="name887660113a8a84fbe"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783360113a8a84fb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95733750"/>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95733750"/>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484907" name="name735560113a8a9a413"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491160113a8a9a4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800394" name="name359860113a8aa7d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0460113a8aa7d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Carry out the checks described in </w:t>
            </w:r>
            <w:hyperlink r:id="rId727160113a8aa898b"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95733751"/>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95733751"/>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95733751"/>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95733751"/>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8649032" name="name491160113a8aba566"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106760113a8aba5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95733752"/>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95733752"/>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95733752"/>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95857746" name="name970560113a8ad19e7"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775760113a8ad19d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95733753"/>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95733753"/>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49205178" name="name209260113a8ae498e"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766360113a8ae498b"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841216" name="name779060113a8b00e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9560113a8b00e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95733754"/>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5733754"/>
              </w:numPr>
              <w:spacing w:before="0" w:after="0" w:line="262" w:lineRule="auto"/>
              <w:jc w:val="left"/>
              <w:rPr>
                <w:color w:val="00274C"/>
                <w:sz w:val="20"/>
                <w:szCs w:val="20"/>
              </w:rPr>
            </w:pPr>
            <w:r>
              <w:rPr>
                <w:color w:val="00274C"/>
                <w:position w:val="-2"/>
                <w:sz w:val="20"/>
                <w:szCs w:val="20"/>
              </w:rPr>
              <w:t xml:space="preserve">Perform the operations described in </w:t>
            </w:r>
            <w:hyperlink r:id="rId225160113a8b01545" w:history="1">
              <w:r>
                <w:rPr>
                  <w:b/>
                  <w:bCs/>
                  <w:color w:val="0000FF"/>
                  <w:position w:val="-2"/>
                  <w:sz w:val="20"/>
                  <w:szCs w:val="20"/>
                </w:rPr>
                <w:t xml:space="preserve">Par. 8.4.2</w:t>
              </w:r>
            </w:hyperlink>
            <w:r>
              <w:rPr>
                <w:color w:val="00274C"/>
                <w:position w:val="-2"/>
                <w:sz w:val="20"/>
                <w:szCs w:val="20"/>
              </w:rPr>
              <w:t xml:space="preserve"> .</w:t>
            </w:r>
          </w:p>
          <w:p>
            <w:pPr>
              <w:numPr>
                <w:ilvl w:val="0"/>
                <w:numId w:val="95733754"/>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1619193" name="name559460113a8b17ac3"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377260113a8b17abe"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95733755"/>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5733755"/>
              </w:numPr>
              <w:spacing w:before="0" w:after="0" w:line="262" w:lineRule="auto"/>
              <w:jc w:val="left"/>
              <w:rPr>
                <w:color w:val="00274C"/>
                <w:sz w:val="20"/>
                <w:szCs w:val="20"/>
              </w:rPr>
            </w:pPr>
            <w:r>
              <w:rPr>
                <w:color w:val="00274C"/>
                <w:position w:val="-2"/>
                <w:sz w:val="20"/>
                <w:szCs w:val="20"/>
              </w:rPr>
              <w:t xml:space="preserve">Perform the operations described in  </w:t>
            </w:r>
            <w:hyperlink r:id="rId335760113a8b187a0" w:history="1">
              <w:r>
                <w:rPr>
                  <w:b/>
                  <w:bCs/>
                  <w:color w:val="0000FF"/>
                  <w:position w:val="-2"/>
                  <w:sz w:val="20"/>
                  <w:szCs w:val="20"/>
                </w:rPr>
                <w:t xml:space="preserve">Par. 8.4.2</w:t>
              </w:r>
            </w:hyperlink>
            <w:r>
              <w:rPr>
                <w:color w:val="00274C"/>
                <w:position w:val="-2"/>
                <w:sz w:val="20"/>
                <w:szCs w:val="20"/>
              </w:rPr>
              <w:t xml:space="preserve"> .</w:t>
            </w:r>
          </w:p>
          <w:p>
            <w:pPr>
              <w:numPr>
                <w:ilvl w:val="0"/>
                <w:numId w:val="95733755"/>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93929094" name="name907360113a8b31379"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488660113a8b31372"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95733756"/>
              </w:numPr>
              <w:spacing w:before="0" w:after="0" w:line="262" w:lineRule="auto"/>
              <w:jc w:val="left"/>
              <w:rPr>
                <w:color w:val="00274C"/>
                <w:sz w:val="20"/>
                <w:szCs w:val="20"/>
              </w:rPr>
            </w:pPr>
            <w:r>
              <w:rPr>
                <w:color w:val="00274C"/>
                <w:position w:val="-2"/>
                <w:sz w:val="20"/>
                <w:szCs w:val="20"/>
              </w:rPr>
              <w:t xml:space="preserve">Perform the operations described in </w:t>
            </w:r>
            <w:hyperlink r:id="rId609160113a8b32d16" w:history="1">
              <w:r>
                <w:rPr>
                  <w:b/>
                  <w:bCs/>
                  <w:color w:val="0000FF"/>
                  <w:position w:val="-2"/>
                  <w:sz w:val="20"/>
                  <w:szCs w:val="20"/>
                </w:rPr>
                <w:t xml:space="preserve">Par. 8.5.3</w:t>
              </w:r>
            </w:hyperlink>
            <w:r>
              <w:rPr>
                <w:color w:val="00274C"/>
                <w:position w:val="-2"/>
                <w:sz w:val="20"/>
                <w:szCs w:val="20"/>
              </w:rPr>
              <w:t xml:space="preserve"> .</w:t>
            </w:r>
          </w:p>
          <w:p>
            <w:pPr>
              <w:numPr>
                <w:ilvl w:val="0"/>
                <w:numId w:val="95733756"/>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95733756"/>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95733756"/>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11210551" name="name778460113a8b44c4c"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951760113a8b44c45"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95733757"/>
              </w:numPr>
              <w:spacing w:before="0" w:after="0" w:line="262" w:lineRule="auto"/>
              <w:jc w:val="left"/>
              <w:rPr>
                <w:color w:val="00274C"/>
                <w:sz w:val="20"/>
                <w:szCs w:val="20"/>
              </w:rPr>
            </w:pPr>
            <w:r>
              <w:rPr>
                <w:color w:val="00274C"/>
                <w:position w:val="-2"/>
                <w:sz w:val="20"/>
                <w:szCs w:val="20"/>
              </w:rPr>
              <w:t xml:space="preserve">Perform the operations described in </w:t>
            </w:r>
            <w:hyperlink r:id="rId533060113a8b4680a" w:history="1">
              <w:r>
                <w:rPr>
                  <w:b/>
                  <w:bCs/>
                  <w:color w:val="0000FF"/>
                  <w:position w:val="-2"/>
                  <w:sz w:val="20"/>
                  <w:szCs w:val="20"/>
                </w:rPr>
                <w:t xml:space="preserve">Par. 8.5.4</w:t>
              </w:r>
            </w:hyperlink>
            <w:r>
              <w:rPr>
                <w:color w:val="00274C"/>
                <w:position w:val="-2"/>
                <w:sz w:val="20"/>
                <w:szCs w:val="20"/>
              </w:rPr>
              <w:t xml:space="preserve"> .</w:t>
            </w:r>
          </w:p>
          <w:p>
            <w:pPr>
              <w:numPr>
                <w:ilvl w:val="0"/>
                <w:numId w:val="95733757"/>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95733758"/>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83813652" name="name395560113a8b56466"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860260113a8b5646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411758" name="name157460113a8b64c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9160113a8b64c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954460113a8b65825" w:history="1">
              <w:r>
                <w:rPr>
                  <w:b/>
                  <w:bCs/>
                  <w:color w:val="0000FF"/>
                  <w:position w:val="-2"/>
                  <w:sz w:val="20"/>
                  <w:szCs w:val="20"/>
                </w:rPr>
                <w:t xml:space="preserve">Par. 8.5.1</w:t>
              </w:r>
            </w:hyperlink>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95733576"/>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900260113a8b65903" w:history="1">
              <w:r>
                <w:rPr>
                  <w:b/>
                  <w:bCs/>
                  <w:color w:val="0000FF"/>
                  <w:position w:val="-2"/>
                  <w:sz w:val="20"/>
                  <w:szCs w:val="20"/>
                </w:rPr>
                <w:t xml:space="preserve">Par. 7.15.5</w:t>
              </w:r>
            </w:hyperlink>
            <w:r>
              <w:rPr>
                <w:color w:val="00274C"/>
                <w:position w:val="-2"/>
                <w:sz w:val="20"/>
                <w:szCs w:val="20"/>
              </w:rPr>
              <w:t xml:space="preserve"> .</w:t>
            </w:r>
          </w:p>
          <w:p>
            <w:pPr>
              <w:numPr>
                <w:ilvl w:val="0"/>
                <w:numId w:val="95733759"/>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95733759"/>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95733759"/>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95733759"/>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95733759"/>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1175648" name="name808860113a8b74011"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205060113a8b7400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4517808" name="name399960113a8b86c59"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747860113a8b86c55"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033870" name="name812460113a8b96a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6260113a8b969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877460113a8b9757a"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95733760"/>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50768358" name="name181760113a8ba92b4"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699360113a8ba92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95733761"/>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95733761"/>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95733761"/>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868853" name="name515360113a8bbd8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3860113a8bbd8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95733762"/>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046577" name="name427360113a8bd2717"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812460113a8bd27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16635482" name="name478560113a8be3acd"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802560113a8be3a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20616401" name="name223860113a8c0121e"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900260113a8c012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510743" name="name339760113a8c122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1660113a8c122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95733763"/>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27017256" name="name959060113a8c26ade"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198760113a8c26ad9"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5733764"/>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95733764"/>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95733764"/>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945266" name="name195760113a8c367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1760113a8c367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95733765"/>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133760113a8c36ea0"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95733765"/>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95733765"/>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879587" name="name717960113a8c463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0860113a8c463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95733766"/>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766"/>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9178798" name="name547560113a8c56b81"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550260113a8c56b7d"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41692249" name="name123860113a8c67056"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779560113a8c670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71776494" name="name648460113a8c770f5"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641760113a8c770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669260113a8c7c656"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806210" name="name998760113a8c8d2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9360113a8c8d2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767"/>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95733767"/>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95733767"/>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95733767"/>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95733767"/>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95733767"/>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526602" name="name730860113a8ca082b"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877860113a8ca08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46519727" name="name274160113a8cb0e94"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400360113a8cb0e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485653" name="name354160113a8cc22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3360113a8cc22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95733768"/>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421530" name="name248860113a8cd7753"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337760113a8cd77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95733769"/>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95733769"/>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260563" name="name936360113a8cea3d8"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823860113a8cea3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673976" name="name874460113a8d0a1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1960113a8d0a1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770"/>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95733770"/>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2838993" name="name664260113a8d1a253"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365460113a8d1a24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95733771"/>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95733771"/>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95733771"/>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73491691" name="name947660113a8d2e025"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784560113a8d2e02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613506" name="name594060113a8d3fc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8460113a8d3fc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772"/>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95733772"/>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95733772"/>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5966216" name="name182260113a8d5034e"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617460113a8d5034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909516" name="name794060113a8d622d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67760113a8d622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95733773"/>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817881" name="name377260113a8d73a6c"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522660113a8d73a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226550" name="name535660113a8d84c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3860113a8d84c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95733774"/>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960734" name="name917160113a8d99b6c"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703260113a8d99b6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956410" name="name591760113a8da806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82660113a8da80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95733775"/>
              </w:numPr>
              <w:spacing w:before="0" w:after="0" w:line="262" w:lineRule="auto"/>
              <w:jc w:val="left"/>
              <w:rPr>
                <w:color w:val="00274C"/>
                <w:sz w:val="20"/>
                <w:szCs w:val="20"/>
              </w:rPr>
            </w:pPr>
            <w:r>
              <w:rPr>
                <w:color w:val="00274C"/>
                <w:position w:val="-2"/>
                <w:sz w:val="20"/>
                <w:szCs w:val="20"/>
              </w:rPr>
              <w:t xml:space="preserve">Screw the special tool </w:t>
            </w:r>
            <w:hyperlink r:id="rId839360113a8da8d82"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95733775"/>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322060113a8da8e85"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961360113a8da8ed9"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95733775"/>
              </w:numPr>
              <w:spacing w:before="0" w:after="0" w:line="262" w:lineRule="auto"/>
              <w:jc w:val="left"/>
              <w:rPr>
                <w:color w:val="00274C"/>
                <w:sz w:val="20"/>
                <w:szCs w:val="20"/>
              </w:rPr>
            </w:pPr>
            <w:r>
              <w:rPr>
                <w:color w:val="00274C"/>
                <w:position w:val="-2"/>
                <w:sz w:val="20"/>
                <w:szCs w:val="20"/>
              </w:rPr>
              <w:t xml:space="preserve">Mount the tool </w:t>
            </w:r>
            <w:hyperlink r:id="rId140160113a8da8f4f"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95733775"/>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193994" name="name196760113a8dbb197"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303060113a8dbb1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95733776"/>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95733776"/>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95733776"/>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95733776"/>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95733776"/>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95733776"/>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0847" name="name465060113a8dcc1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0560113a8dcc1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95733777"/>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95733777"/>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95733777"/>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95733777"/>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81838" name="name405160113a8ddd6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7760113a8ddd6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95733778"/>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95733778"/>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95733778"/>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991875" name="name868160113a8df270c"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874760113a8df27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11298171" name="name646360113a8e10d0a"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994460113a8e10d0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10851609" name="name267360113a8e21586"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921360113a8e2158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22341280" name="name101860113a8e366c2"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756760113a8e366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95733779"/>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319787" name="name665060113a8e49a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5160113a8e49a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95733576"/>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95733780"/>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95733780"/>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95733780"/>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95733780"/>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95733780"/>
              </w:numPr>
              <w:spacing w:before="0" w:after="0" w:line="262" w:lineRule="auto"/>
              <w:jc w:val="left"/>
              <w:rPr>
                <w:color w:val="00274C"/>
                <w:sz w:val="20"/>
                <w:szCs w:val="20"/>
              </w:rPr>
            </w:pPr>
            <w:r>
              <w:rPr>
                <w:color w:val="00274C"/>
                <w:position w:val="-2"/>
                <w:sz w:val="20"/>
                <w:szCs w:val="20"/>
              </w:rPr>
              <w:t xml:space="preserve">Remove special tool </w:t>
            </w:r>
            <w:hyperlink r:id="rId456060113a8e4a145"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927340" name="name452260113a8e5f77b"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997960113a8e5f7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87813592" name="name662160113a8e707da"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433960113a8e707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77224719" name="name363460113a8e859db"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371160113a8e859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235900" name="name501660113a8e92c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1760113a8e92c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Carry out the checks described in </w:t>
            </w:r>
            <w:hyperlink r:id="rId731160113a8e931ec"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95733576"/>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781"/>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148560113a8e93271"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951395" name="name829460113a8ea5d64"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678460113a8ea5d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58281805" name="name966260113a8eb6f6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02160113a8eb6f5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95733782"/>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95733782"/>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95733782"/>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95733782"/>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782"/>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1684552" name="name729460113a8ecdd11"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532460113a8ecdd0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95733783"/>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95733783"/>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95733783"/>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95733783"/>
              </w:numPr>
              <w:spacing w:before="0" w:after="0" w:line="262" w:lineRule="auto"/>
              <w:jc w:val="left"/>
              <w:rPr>
                <w:color w:val="00274C"/>
                <w:sz w:val="20"/>
                <w:szCs w:val="20"/>
              </w:rPr>
            </w:pPr>
            <w:r>
              <w:rPr>
                <w:color w:val="00274C"/>
                <w:position w:val="-2"/>
                <w:sz w:val="20"/>
                <w:szCs w:val="20"/>
              </w:rPr>
              <w:t xml:space="preserve">Check using </w:t>
            </w:r>
            <w:hyperlink r:id="rId198660113a8ecfbfe"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9483552" name="name607960113a8ee0dea"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138760113a8ee0d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33520056" name="name345260113a8f00da0"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535360113a8f00d9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95733784"/>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210160113a8f02384" w:history="1">
              <w:r>
                <w:rPr>
                  <w:b/>
                  <w:bCs/>
                  <w:color w:val="0000FF"/>
                  <w:position w:val="-2"/>
                  <w:sz w:val="20"/>
                  <w:szCs w:val="20"/>
                </w:rPr>
                <w:t xml:space="preserve">Par. 7.13.4.1</w:t>
              </w:r>
            </w:hyperlink>
            <w:r>
              <w:rPr>
                <w:color w:val="00274C"/>
                <w:position w:val="-2"/>
                <w:sz w:val="20"/>
                <w:szCs w:val="20"/>
              </w:rPr>
              <w:t xml:space="preserve"> .</w:t>
            </w:r>
          </w:p>
          <w:p>
            <w:pPr>
              <w:numPr>
                <w:ilvl w:val="0"/>
                <w:numId w:val="95733784"/>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95733784"/>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95733785"/>
              </w:numPr>
              <w:spacing w:before="0" w:after="0" w:line="262" w:lineRule="auto"/>
              <w:jc w:val="left"/>
              <w:rPr>
                <w:color w:val="00274C"/>
                <w:sz w:val="20"/>
                <w:szCs w:val="20"/>
              </w:rPr>
            </w:pPr>
            <w:r>
              <w:rPr>
                <w:color w:val="00274C"/>
                <w:position w:val="-2"/>
                <w:sz w:val="20"/>
                <w:szCs w:val="20"/>
              </w:rPr>
              <w:t xml:space="preserve">Mount the tool </w:t>
            </w:r>
            <w:hyperlink r:id="rId556060113a8f0242c"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785"/>
              </w:numPr>
              <w:spacing w:before="0" w:after="0" w:line="262" w:lineRule="auto"/>
              <w:jc w:val="left"/>
              <w:rPr>
                <w:color w:val="00274C"/>
                <w:sz w:val="20"/>
                <w:szCs w:val="20"/>
              </w:rPr>
            </w:pPr>
            <w:r>
              <w:rPr>
                <w:color w:val="00274C"/>
                <w:position w:val="-2"/>
                <w:sz w:val="20"/>
                <w:szCs w:val="20"/>
              </w:rPr>
              <w:t xml:space="preserve">Position the tool </w:t>
            </w:r>
            <w:hyperlink r:id="rId539560113a8f024a1"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95733786"/>
              </w:numPr>
              <w:spacing w:before="0" w:after="0" w:line="262" w:lineRule="auto"/>
              <w:jc w:val="left"/>
              <w:rPr>
                <w:color w:val="00274C"/>
                <w:sz w:val="20"/>
                <w:szCs w:val="20"/>
              </w:rPr>
            </w:pPr>
            <w:r>
              <w:rPr>
                <w:color w:val="00274C"/>
                <w:position w:val="-2"/>
                <w:sz w:val="20"/>
                <w:szCs w:val="20"/>
              </w:rPr>
              <w:t xml:space="preserve">Push the lever of the tool </w:t>
            </w:r>
            <w:hyperlink r:id="rId902460113a8f024cf"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95733786"/>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268360113a8f02544"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490860113a8f02583"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323837" name="name270960113a8f159f0"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930360113a8f159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32300398" name="name332160113a8f281ae"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950560113a8f281a6"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69660886" name="name419360113a8f3e780"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810760113a8f3e778"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95733787"/>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95733787"/>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95733787"/>
              </w:numPr>
              <w:spacing w:before="0" w:after="0" w:line="262" w:lineRule="auto"/>
              <w:jc w:val="left"/>
              <w:rPr>
                <w:color w:val="00274C"/>
                <w:sz w:val="20"/>
                <w:szCs w:val="20"/>
              </w:rPr>
            </w:pPr>
            <w:r>
              <w:rPr>
                <w:color w:val="00274C"/>
                <w:position w:val="-2"/>
                <w:sz w:val="20"/>
                <w:szCs w:val="20"/>
              </w:rPr>
              <w:t xml:space="preserve">Position the tool </w:t>
            </w:r>
            <w:hyperlink r:id="rId699560113a8f40855"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21281166" name="name670160113a8f53ff6"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565660113a8f53fef"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85425042" name="name164760113a8f63d69"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600060113a8f63d66"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38617499" name="name187460113a8f752bc"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263760113a8f752b8" cstate="print"/>
                                <a:stretch>
                                  <a:fillRect/>
                                </a:stretch>
                              </pic:blipFill>
                              <pic:spPr>
                                <a:xfrm>
                                  <a:off x="0" y="0"/>
                                  <a:ext cx="864000" cy="266400"/>
                                </a:xfrm>
                                <a:prstGeom prst="rect">
                                  <a:avLst/>
                                </a:prstGeom>
                                <a:ln w="0">
                                  <a:noFill/>
                                </a:ln>
                              </pic:spPr>
                            </pic:pic>
                          </a:graphicData>
                        </a:graphic>
                      </wp:inline>
                    </w:drawing>
                  </w:r>
                </w:p>
              </w:tc>
            </w:tr>
          </w:tbl>
          <w:p/>
          <w:p>
            <w:pPr>
              <w:numPr>
                <w:ilvl w:val="0"/>
                <w:numId w:val="95733787"/>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95733787"/>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850710" name="name335060113a8f869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7560113a8f869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95733788"/>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173410" name="name403260113a8f9a3c6"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899660113a8f9a3b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67379621" name="name157760113a8faa45c"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405660113a8faa4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68050608" name="name426960113a8fc09ae"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610460113a8fc09a9"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95733789"/>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95733789"/>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078999" name="name387460113a8fd00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7960113a8fd00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95733790"/>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11802741" name="name626360113a8fe2c70"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639960113a8fe2c69"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295709" name="name156160113a90015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0660113a90015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95733576"/>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62707501" name="name612060113a9019029"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148660113a9019021"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10313589" name="name296660113a9036b94"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644960113a9036b8e"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95733791"/>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602338" name="name588160113a904a9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0560113a904a9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95733792"/>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70414889" name="name662560113a905ef66"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656760113a905ef5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84599819" name="name131060113a9075e05"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256160113a9075e01"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287135" name="name616960113a908b2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8160113a908b2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793"/>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95733793"/>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95733793"/>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95733793"/>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95733793"/>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95733793"/>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87237468" name="name595060113a909f280"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650960113a909f279"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6290276" name="name154960113a90b78f7"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339760113a90b78ef"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359645" name="name617360113a90c6e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2360113a90c6e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95733576"/>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95733794"/>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95733794"/>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95733794"/>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3491566" name="name839060113a90dc3dc"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384260113a90dc3d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89264628" name="name826560113a90e9fc7"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724460113a90e9f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47483460" name="name658760113a9109674"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651960113a9109670"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80374271" name="name903860113a9119643"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601360113a91196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121975" name="name103160113a912d8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7160113a912d8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134860113a912e47b" w:history="1">
              <w:r>
                <w:rPr>
                  <w:b/>
                  <w:bCs/>
                  <w:color w:val="0000FF"/>
                  <w:position w:val="-2"/>
                  <w:sz w:val="20"/>
                  <w:szCs w:val="20"/>
                  <w:u w:val="single"/>
                </w:rPr>
                <w:t xml:space="preserve">ST_11</w:t>
              </w:r>
            </w:hyperlink>
            <w:r>
              <w:rPr>
                <w:b/>
                <w:bCs/>
                <w:color w:val="00274C"/>
                <w:position w:val="-2"/>
                <w:sz w:val="20"/>
                <w:szCs w:val="20"/>
              </w:rPr>
              <w:t xml:space="preserve"> - </w:t>
            </w:r>
            <w:hyperlink r:id="rId729760113a912e4b2"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795"/>
              </w:numPr>
              <w:spacing w:before="0" w:after="0" w:line="262" w:lineRule="auto"/>
              <w:jc w:val="left"/>
              <w:rPr>
                <w:color w:val="00274C"/>
                <w:sz w:val="20"/>
                <w:szCs w:val="20"/>
              </w:rPr>
            </w:pPr>
            <w:r>
              <w:rPr>
                <w:color w:val="00274C"/>
                <w:position w:val="-2"/>
                <w:sz w:val="20"/>
                <w:szCs w:val="20"/>
              </w:rPr>
              <w:t xml:space="preserve">Position tool </w:t>
            </w:r>
            <w:hyperlink r:id="rId276460113a912e5d4"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95733795"/>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870360113a912e6c3" w:history="1">
              <w:r>
                <w:rPr>
                  <w:b/>
                  <w:bCs/>
                  <w:color w:val="0000FF"/>
                  <w:position w:val="-2"/>
                  <w:sz w:val="20"/>
                  <w:szCs w:val="20"/>
                </w:rPr>
                <w:t xml:space="preserve">ST_17</w:t>
              </w:r>
            </w:hyperlink>
            <w:r>
              <w:rPr>
                <w:color w:val="00274C"/>
                <w:position w:val="-2"/>
                <w:sz w:val="20"/>
                <w:szCs w:val="20"/>
              </w:rPr>
              <w:t xml:space="preserve"> as a guide.</w:t>
            </w:r>
          </w:p>
          <w:p>
            <w:pPr>
              <w:numPr>
                <w:ilvl w:val="0"/>
                <w:numId w:val="95733795"/>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95733795"/>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33363006" name="name394660113a914120d"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718260113a914120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9697042" name="name293860113a91539ee"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941260113a91539e7"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65585768" name="name726160113a9167c46"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340760113a9167c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628901" name="name603560113a91782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2460113a91782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197760113a917880c" w:history="1">
              <w:r>
                <w:rPr>
                  <w:b/>
                  <w:bCs/>
                  <w:color w:val="0000FF"/>
                  <w:position w:val="-2"/>
                  <w:sz w:val="20"/>
                  <w:szCs w:val="20"/>
                </w:rPr>
                <w:t xml:space="preserve">Chap. 13</w:t>
              </w:r>
            </w:hyperlink>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95733796"/>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263860113a9178919"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084560" name="name897460113a918e3bb"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699760113a918e3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95733797"/>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377604" name="name998760113a91a7c1d"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411860113a91a7c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95733798"/>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8482929" name="name711360113a91bb389"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375960113a91bb38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95733799"/>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95733799"/>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717854" name="name169160113a91cbbd9"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583460113a91cbb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923104" name="name607760113a91dc8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5060113a91dc8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95733576"/>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529060113a91dcea0" w:history="1">
              <w:r>
                <w:rPr>
                  <w:b/>
                  <w:bCs/>
                  <w:color w:val="0000FF"/>
                  <w:position w:val="-2"/>
                  <w:sz w:val="20"/>
                  <w:szCs w:val="20"/>
                </w:rPr>
                <w:t xml:space="preserve">Par. 7.10.5</w:t>
              </w:r>
            </w:hyperlink>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185160113a91dced3" w:history="1">
              <w:r>
                <w:rPr>
                  <w:b/>
                  <w:bCs/>
                  <w:color w:val="0000FF"/>
                  <w:position w:val="-2"/>
                  <w:sz w:val="20"/>
                  <w:szCs w:val="20"/>
                </w:rPr>
                <w:t xml:space="preserve">ST_01</w:t>
              </w:r>
            </w:hyperlink>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95733800"/>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95733800"/>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015979" name="name978260113a91f1c07"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799260113a91f1b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420238" name="name291960113a9211a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9960113a9211a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801"/>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111543" name="name712060113a92211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0960113a92211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95733576"/>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95733802"/>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295362" name="name627060113a92303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5960113a92303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95733803"/>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95733803"/>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95733803"/>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95733803"/>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95733803"/>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429998" name="name554360113a92401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0060113a92401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95733804"/>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95733804"/>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95733804"/>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9684104" name="name940660113a9254e1d"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551760113a9254e1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21033500" name="name457960113a926735e"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782460113a92673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34629611" name="name228860113a927c2bb"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966260113a927c2b3"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95733805"/>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70558957" name="name311060113a9291f2e"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109560113a9291f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95733806"/>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95733806"/>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95733806"/>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95733806"/>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303831" name="name534860113a92a3d3e"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590060113a92a3d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270887" name="name795560113a92b51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8160113a92b51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616860113a92b5826"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95733576"/>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39638026" name="name381460113a92c6853"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980660113a92c684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08838" name="name173560113a92dba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3860113a92dba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807"/>
              </w:numPr>
              <w:spacing w:before="0" w:after="0" w:line="262" w:lineRule="auto"/>
              <w:jc w:val="left"/>
              <w:rPr>
                <w:color w:val="00274C"/>
                <w:sz w:val="20"/>
                <w:szCs w:val="20"/>
              </w:rPr>
            </w:pPr>
            <w:r>
              <w:rPr>
                <w:color w:val="00274C"/>
                <w:position w:val="-2"/>
                <w:sz w:val="20"/>
                <w:szCs w:val="20"/>
              </w:rPr>
              <w:t xml:space="preserve">Insert the special tool </w:t>
            </w:r>
            <w:hyperlink r:id="rId627460113a92dc721"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95733807"/>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95733807"/>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95733807"/>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330860113a92dc97b"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95733807"/>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962260113a92dca60"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2403956" name="name425960113a92ec8da"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707260113a92ec8d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83938096" name="name697060113a930af35"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409760113a930af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253742" name="name686660113a93211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7660113a93211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808"/>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95733808"/>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95733808"/>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971360113a932214e"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674890" name="name851860113a93331c6"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520060113a93331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81209144" name="name528660113a9343ecd"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924160113a9343e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600791" name="name437160113a9352c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6060113a9352c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95733576"/>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95733809"/>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95733809"/>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95733809"/>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95733809"/>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2725315" name="name113560113a9362299"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673960113a936229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807147" name="name330760113a93793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7060113a93793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95733576"/>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95733810"/>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95733810"/>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95733810"/>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35149" name="name136660113a938e708"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293660113a938e7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95733811"/>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95733811"/>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95733811"/>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011164" name="name419260113a93a6535"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618460113a93a65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95733812"/>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95733812"/>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670097" name="name122160113a93b8f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7160113a93b8f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95733813"/>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95733813"/>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964995" name="name767460113a93ca5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4460113a93ca5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38627216" name="name716960113a93dd409"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932760113a93dd402"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882860113a93df3da"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479397" name="name974060113a93ec1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7160113a93ec1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95733814"/>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15715" name="name792760113a940e0b2"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322360113a940e0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807360113a940ff7f"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815"/>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95733815"/>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95733815"/>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95733815"/>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472360113a941016e" w:history="1">
              <w:r>
                <w:rPr>
                  <w:b/>
                  <w:bCs/>
                  <w:color w:val="0000FF"/>
                  <w:position w:val="-2"/>
                  <w:sz w:val="20"/>
                  <w:szCs w:val="20"/>
                </w:rPr>
                <w:t xml:space="preserve">Par. 2.10.2</w:t>
              </w:r>
            </w:hyperlink>
            <w:r>
              <w:rPr>
                <w:color w:val="00274C"/>
                <w:position w:val="-2"/>
                <w:sz w:val="20"/>
                <w:szCs w:val="20"/>
              </w:rPr>
              <w:t xml:space="preserve"> ).</w:t>
            </w:r>
          </w:p>
          <w:p>
            <w:pPr>
              <w:numPr>
                <w:ilvl w:val="0"/>
                <w:numId w:val="95733815"/>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95733815"/>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95733815"/>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956012" name="name397460113a942626f"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562460113a942626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25918786" name="name448560113a943dc42"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446660113a943dc3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235211" name="name345360113a9450d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8760113a9450d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226860113a94512bb" w:history="1">
              <w:r>
                <w:rPr>
                  <w:b/>
                  <w:bCs/>
                  <w:color w:val="0000FF"/>
                  <w:position w:val="-2"/>
                  <w:sz w:val="20"/>
                  <w:szCs w:val="20"/>
                </w:rPr>
                <w:t xml:space="preserve">ST_14</w:t>
              </w:r>
            </w:hyperlink>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95733816"/>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95733816"/>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95733816"/>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95733816"/>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95733816"/>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95733816"/>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95733816"/>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161221" name="name224660113a94655ba"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283160113a94655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37198928" name="name777060113a9475bc0"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715360113a9475b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76797352" name="name565760113a9488ed2"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210360113a9488ec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565724" name="name615060113a949a5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7260113a949a5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95733817"/>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95733817"/>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757860113a949b005"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652956" name="name745960113a94aa1a2"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604260113a94aa1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95733818"/>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95733818"/>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994673" name="name796360113a94bc6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7660113a94bc6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95733819"/>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95733819"/>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111678" name="name148760113a94cf688"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613960113a94cf6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490960113a94d18dc" w:history="1">
              <w:r>
                <w:rPr>
                  <w:b/>
                  <w:bCs/>
                  <w:color w:val="0000FF"/>
                  <w:position w:val="-2"/>
                  <w:sz w:val="20"/>
                  <w:szCs w:val="20"/>
                </w:rPr>
                <w:t xml:space="preserve">Par. 6.6.2</w:t>
              </w:r>
            </w:hyperlink>
            <w:r>
              <w:rPr>
                <w:color w:val="00274C"/>
                <w:position w:val="-2"/>
                <w:sz w:val="20"/>
                <w:szCs w:val="20"/>
              </w:rPr>
              <w:t xml:space="preserve"> .</w:t>
            </w:r>
          </w:p>
          <w:p/>
          <w:p/>
          <w:p>
            <w:pPr>
              <w:numPr>
                <w:ilvl w:val="0"/>
                <w:numId w:val="95733820"/>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95733820"/>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95733820"/>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95733820"/>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244260113a94d1aaf"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986496" name="name938960113a94e3c03"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777860113a94e3b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270123" name="name526760113a9500e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9460113a9500e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821"/>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95733821"/>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95733821"/>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43595973" name="name296360113a9514b65"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178160113a9514b62"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127759" name="name659760113a95233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1460113a95233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822"/>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90703224" name="name200260113a953af7f"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464560113a953af77"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95733823"/>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95733823"/>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95733823"/>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81815560" name="name250760113a9553c53"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914860113a9553c4c"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890360113a955544a"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46060806" name="name368860113a9567bf7"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424860113a9567bf3"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178907" name="name918860113a9575b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9860113a9575b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836060113a9576918" w:history="1">
              <w:r>
                <w:rPr>
                  <w:b/>
                  <w:bCs/>
                  <w:color w:val="0000FF"/>
                  <w:position w:val="-2"/>
                  <w:sz w:val="20"/>
                  <w:szCs w:val="20"/>
                </w:rPr>
                <w:t xml:space="preserve">Par. 2.18</w:t>
              </w:r>
            </w:hyperlink>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95733824"/>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34546" name="name883760113a95870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0360113a95870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95733825"/>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728213" name="name273160113a95979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6960113a95979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95733576"/>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95733826"/>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95733826"/>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95733826"/>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95733826"/>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073415" name="name969960113a95a70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8660113a95a70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95733576"/>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270060113a95a7d6d"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95733827"/>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827"/>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95733827"/>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473832" name="name394160113a95bd273"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307360113a95bd2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74604425" name="name213460113a95d7bfd"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393560113a95d7b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42905792" name="name210360113a95ec22d"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104460113a95ec2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18337204" name="name173260113a960f0de"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415660113a960f0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95733828"/>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556560113a9612b38"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617389" name="name290660113a96236ea"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430760113a96236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95733829"/>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026715" name="name107660113a963b4dd"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220460113a963b4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95733830"/>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194268" name="name255760113a964b26e"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977560113a964b2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95733831"/>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95733831"/>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95733831"/>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95733831"/>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712060113a964d10f"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2354396" name="name233360113a9660d19"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209660113a9660d1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95733832"/>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95733832"/>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95733832"/>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645861" name="name231660113a9674fb4"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421260113a9674f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95733833"/>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95733833"/>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95733833"/>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596360113a9677411"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95733834"/>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392160113a967756c"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323753" name="name645960113a9687c8b"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348660113a9687c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7287817" name="name155960113a9698138"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567060113a96981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95733835"/>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95733835"/>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978798" name="name531260113a96ace44"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609960113a96ace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95733836"/>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95733836"/>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95733836"/>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95733836"/>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83458294" name="name270360113a96c39dc"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394160113a96c39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95733837"/>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691118" name="name210560113a96d5a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1960113a96d5a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95733838"/>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38265502" name="name836360113a96e8bb2"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703760113a96e8bab"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95733839"/>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95733839"/>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156765" name="name284460113a9704973"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740760113a97049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95733840"/>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95733840"/>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84896" name="name335160113a97193a2"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280060113a97193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037576" name="name143660113a9729e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1160113a9729e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Remove the </w:t>
            </w:r>
            <w:hyperlink r:id="rId893160113a972a4a8"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95733841"/>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565034" name="name893760113a973d49f"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929860113a973d4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95733842"/>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95733842"/>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95733842"/>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904260113a973f760"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53925456" name="name127560113a974e266"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553360113a974e26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9573384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9573384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95733843"/>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715483" name="name114460113a975e262"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571760113a975e2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95733844"/>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95733844"/>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831218" name="name261060113a9776d06"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604360113a9776c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9573384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9573384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95733845"/>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9573384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7060028" name="name345460113a97897d1"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137160113a97897c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9573384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95733846"/>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95733846"/>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95733846"/>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855185" name="name418360113a979aa3d"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421060113a979aa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695054" name="name628160113a97ae4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1560113a97ae3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847"/>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95733847"/>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226750" name="name882260113a97c38a9"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384460113a97c38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95733848"/>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95733848"/>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95733848"/>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595550" name="name320460113a97d4888"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297460113a97d48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9573384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95733849"/>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1357369" name="name596160113a97e6889"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428760113a97e688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95733850"/>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95733850"/>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558560113a97e8b9c"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95733850"/>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754621" name="name999460113a98097b2"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160660113a98097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95733851"/>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696960113a980bc3d"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95733851"/>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3774879" name="name781260113a981dd5e"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498460113a981dd5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95733852"/>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775560113a981ee6f"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95733852"/>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95733852"/>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828860113a981ef81"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95733852"/>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1039089" name="name588460113a983165a"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954160113a983165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30458" name="name946960113a98a8e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5460113a98a8e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688960113a98a945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5733853"/>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95733853"/>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872660113a98ac477"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2843024" name="name164460113a98c56d0"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105360113a98c56c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95733854"/>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95733854"/>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95733854"/>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603360113a98c7584"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88903425" name="name873360113a98da108"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387560113a98da10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94160113a98dc667"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98548" name="name522260113a98f33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5660113a98f33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945860113a98f3a3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5733855"/>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89753" name="name181760113a991c8be"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549560113a991c8b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95733856"/>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13096897" name="name340760113a993a05b"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237660113a993a05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189936" name="name935760113a9948cc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99060113a9948c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95733576"/>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95733857"/>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745360113a994925e"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95733857"/>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95733857"/>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95733857"/>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95733857"/>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95733857"/>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95733857"/>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95733857"/>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95733857"/>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95733857"/>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813539" name="name422960113a995afb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26360113a995af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95733858"/>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26388776" name="name880960113a996bed1"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508160113a996bec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42179926" name="name242260113a99824e8"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923160113a99824e0"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45869655" name="name547860113a999d843"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306360113a999d83a"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05360113a999fbba"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007773" name="name107860113a99b2f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3960113a99b2f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862860113a99b3ab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95733859"/>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95733859"/>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35193118" name="name189260113a99c96d3"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624160113a99c96c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9573386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95733860"/>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52510121" name="name237960113a99da61d"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889860113a99da6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021054" name="name115860113a99eaa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9560113a99eaa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9573386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95733861"/>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2811945" name="name126160113a9a063ae"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562360113a9a063a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95733862"/>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67877" name="name109560113a9a16bfd"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118560113a9a16b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95733863"/>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702453" name="name705560113a9a29ace"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163960113a9a29a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797177" name="name459060113a9a3a5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1660113a9a3a5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393860113a9a3ab89"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9573386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95733864"/>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95733864"/>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957929" name="name594760113a9a51a02"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911060113a9a519f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905085" name="name176760113a9a62b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5260113a9a62b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865"/>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95733865"/>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95733865"/>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9319346" name="name564960113a9a7f926"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696260113a9a7f922"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233878" name="name882560113a9a8d5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1960113a9a8d5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631060113a9a8da6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5733866"/>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11470287" name="name730660113a9aa2f21"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536360113a9aa2f19"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95733867"/>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95733867"/>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2835905" name="name984760113a9ab679c"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198060113a9ab6796"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b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9110082" name="name261160113a9ac8e75"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726160113a9ac8e6d"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95733868"/>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82204321" name="name578960113a9ae11f6"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902360113a9ae11f1"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95733869"/>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95733869"/>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95733869"/>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95733869"/>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12284955" name="name579260113a9b024be"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111160113a9b024b2"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628927" name="name758360113a9b14a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4960113a9b14a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945960113a9b1568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95733870"/>
              </w:numPr>
              <w:spacing w:before="0" w:after="0" w:line="262" w:lineRule="auto"/>
              <w:jc w:val="left"/>
              <w:rPr>
                <w:color w:val="00274C"/>
                <w:sz w:val="20"/>
                <w:szCs w:val="20"/>
              </w:rPr>
            </w:pPr>
            <w:r>
              <w:rPr>
                <w:color w:val="00274C"/>
                <w:position w:val="-2"/>
                <w:sz w:val="20"/>
                <w:szCs w:val="20"/>
              </w:rPr>
              <w:t xml:space="preserve">Perform the operations from </w:t>
            </w:r>
            <w:hyperlink r:id="rId428960113a9b195b1" w:history="1">
              <w:r>
                <w:rPr>
                  <w:b/>
                  <w:bCs/>
                  <w:color w:val="0000FF"/>
                  <w:position w:val="-2"/>
                  <w:sz w:val="20"/>
                  <w:szCs w:val="20"/>
                </w:rPr>
                <w:t xml:space="preserve">point 1 to 3 of</w:t>
              </w:r>
            </w:hyperlink>
            <w:r>
              <w:rPr>
                <w:color w:val="00274C"/>
                <w:position w:val="-2"/>
                <w:sz w:val="20"/>
                <w:szCs w:val="20"/>
              </w:rPr>
              <w:t xml:space="preserve"> </w:t>
            </w:r>
            <w:hyperlink r:id="rId282860113a9b195d5"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95733870"/>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159960113a9b19673"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95733870"/>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95733870"/>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54743749" name="name864960113a9b2a23c"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201760113a9b2a234"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9573387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532488" name="name996760113a9b40562"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797260113a9b405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9573387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0266294" name="name527360113a9b516ef"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634460113a9b516e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9573387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732144" name="name546260113a9b62136"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362160113a9b621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95733874"/>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1014770" name="name157460113a9b7773a"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542260113a9b7773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95733875"/>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95733875"/>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95733875"/>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95733875"/>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7302251" name="name769960113a9b8baa6"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946760113a9b8ba9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95733876"/>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95733876"/>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95733876"/>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35587" name="name500360113a9b9f20e"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283760113a9b9f2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95733877"/>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95733877"/>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877"/>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95733877"/>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95733877"/>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18591545" name="name877660113a9bb4842"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451660113a9bb483b"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429089" name="name824760113a9bc8d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0860113a9bc8d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267360113a9bc93a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9573387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64680273" name="name138260113a9bddee3"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782760113a9bdde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95733879"/>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95733879"/>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95733880"/>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95733880"/>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163961" name="name581860113a9beda74"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687060113a9beda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16857606" name="name454260113a9c0a8df"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612960113a9c0a8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866195" name="name192160113a9c1e6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2260113a9c1e6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p>
          <w:p>
            <w:pPr>
              <w:numPr>
                <w:ilvl w:val="0"/>
                <w:numId w:val="95733576"/>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w:t>
            </w:r>
          </w:p>
          <w:p>
            <w:pPr>
              <w:numPr>
                <w:ilvl w:val="0"/>
                <w:numId w:val="95733576"/>
              </w:numPr>
              <w:spacing w:before="0" w:after="0" w:line="262" w:lineRule="auto"/>
              <w:jc w:val="left"/>
              <w:rPr>
                <w:color w:val="00274C"/>
                <w:sz w:val="20"/>
                <w:szCs w:val="20"/>
              </w:rPr>
            </w:pPr>
            <w:r>
              <w:rPr>
                <w:color w:val="00274C"/>
                <w:position w:val="-2"/>
                <w:sz w:val="20"/>
                <w:szCs w:val="20"/>
              </w:rPr>
              <w:t xml:space="preserve">Lubricate the thread and under the head of the screw </w:t>
            </w:r>
            <w:r>
              <w:rPr>
                <w:b/>
                <w:bCs/>
                <w:color w:val="00274C"/>
                <w:position w:val="-2"/>
                <w:sz w:val="20"/>
                <w:szCs w:val="20"/>
              </w:rPr>
              <w:t xml:space="preserve">A</w:t>
            </w:r>
            <w:r>
              <w:rPr>
                <w:color w:val="00274C"/>
                <w:position w:val="-2"/>
                <w:sz w:val="20"/>
                <w:szCs w:val="20"/>
              </w:rPr>
              <w:t xml:space="preserve"> with </w:t>
            </w:r>
            <w:r>
              <w:rPr>
                <w:b/>
                <w:bCs/>
                <w:color w:val="00274C"/>
                <w:position w:val="-2"/>
                <w:sz w:val="20"/>
                <w:szCs w:val="20"/>
              </w:rPr>
              <w:t xml:space="preserve">Molyslip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881"/>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95733881"/>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7306168" name="name620460113a9c33288"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796760113a9c3328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97520021" name="name368560113a9c49586"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420660113a9c49582"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01043" name="name478860113a9c5de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0960113a9c5de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961160113a9c5ea1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9573388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33361810" name="name856760113a9c74a16"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999660113a9c74a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95733883"/>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9573388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062844" name="name702660113a9c8783b"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162560113a9c878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95733884"/>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95733884"/>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03931" name="name387260113a9c9c2a6"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923360113a9c9c2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95733885"/>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95733885"/>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998927" name="name351360113a9caee02"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683160113a9caed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928908" name="name922860113a9cc0f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9160113a9cc0f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95733576"/>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95733886"/>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95733886"/>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95733886"/>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009920" name="name955560113a9cd0547"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450260113a9cd05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81039831" name="name611060113a9ce6c9a"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262260113a9ce6c90"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95733887"/>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75155512" name="name829460113a9d0ba19"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733560113a9d0ba13"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7931" name="name331460113a9d1d3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2560113a9d1d3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24677301" name="name584560113a9d324dd"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617560113a9d324d6"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74536387" name="name195360113a9d47458"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218160113a9d4744f"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822496" name="name308160113a9d593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3460113a9d593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510660113a9d598e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9573388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72199399" name="name653860113a9d6fef7"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289060113a9d6fee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9573388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29845042" name="name205760113a9d87c98"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574160113a9d87c90"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95733890"/>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31537107" name="name863260113a9da0482"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746060113a9da047d"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95733891"/>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70761295" name="name663960113a9db645b"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280360113a9db6454"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95733892"/>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95733892"/>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829660" name="name499260113a9dcb604"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856460113a9dcb5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511271" name="name630960113a9ddbe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5160113a9ddbe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95733576"/>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95733893"/>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95733893"/>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40684249" name="name918560113a9deccc1"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496260113a9deccb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95733894"/>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580819" name="name862860113a9e07f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8160113a9e07f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95733895"/>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70596884" name="name880160113a9e1d32c"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758760113a9e1d324"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815976" name="name839760113a9e329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3160113a9e329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95733896"/>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95733896"/>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96894827" name="name497060113a9e4de74"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388260113a9e4de6c"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764270" name="name550460113a9e5fc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8060113a9e5fc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95733897"/>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969160113a9e60515"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61839119" name="name481260113a9e73e07"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797260113a9e73e02"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534826" name="name953560113a9e810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3560113a9e810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95733898"/>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95733898"/>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68502869" name="name728060113a9e966b3"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533260113a9e966ad"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19993498" name="name212160113a9eb1d13"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365660113a9eb1d0b"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287382" name="name990060113a9ec43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0260113a9ec43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803460113a9ec4e97" w:history="1">
              <w:r>
                <w:rPr>
                  <w:b/>
                  <w:bCs/>
                  <w:color w:val="0000FF"/>
                  <w:position w:val="-2"/>
                  <w:sz w:val="20"/>
                  <w:szCs w:val="20"/>
                  <w:u w:val="single"/>
                </w:rPr>
                <w:t xml:space="preserve">Par. 11.5</w:t>
              </w:r>
            </w:hyperlink>
            <w:r>
              <w:rPr>
                <w:b/>
                <w:bCs/>
                <w:color w:val="00274C"/>
                <w:position w:val="-2"/>
                <w:sz w:val="20"/>
                <w:szCs w:val="20"/>
              </w:rPr>
              <w:t xml:space="preserve"> , </w:t>
            </w:r>
            <w:hyperlink r:id="rId539460113a9ec4ed3" w:history="1">
              <w:r>
                <w:rPr>
                  <w:b/>
                  <w:bCs/>
                  <w:color w:val="0000FF"/>
                  <w:position w:val="-2"/>
                  <w:sz w:val="20"/>
                  <w:szCs w:val="20"/>
                  <w:u w:val="single"/>
                </w:rPr>
                <w:t xml:space="preserve">Par. 11.6</w:t>
              </w:r>
            </w:hyperlink>
            <w:r>
              <w:rPr>
                <w:b/>
                <w:bCs/>
                <w:color w:val="00274C"/>
                <w:position w:val="-2"/>
                <w:sz w:val="20"/>
                <w:szCs w:val="20"/>
              </w:rPr>
              <w:t xml:space="preserve"> e </w:t>
            </w:r>
            <w:hyperlink r:id="rId360560113a9ec4f03"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95733576"/>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11332566" name="name379660113a9ed5bcd"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688160113a9ed5bc7"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707233" name="name939860113a9eead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1160113a9eead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904260113a9eeb9b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95733899"/>
              </w:numPr>
              <w:spacing w:before="0" w:after="0" w:line="262" w:lineRule="auto"/>
              <w:jc w:val="left"/>
              <w:rPr>
                <w:color w:val="00274C"/>
                <w:sz w:val="20"/>
                <w:szCs w:val="20"/>
              </w:rPr>
            </w:pPr>
            <w:r>
              <w:rPr>
                <w:color w:val="00274C"/>
                <w:position w:val="-2"/>
                <w:sz w:val="20"/>
                <w:szCs w:val="20"/>
              </w:rPr>
              <w:t xml:space="preserve">Perform the operations described in </w:t>
            </w:r>
            <w:hyperlink r:id="rId516960113a9eef3b5" w:history="1">
              <w:r>
                <w:rPr>
                  <w:b/>
                  <w:bCs/>
                  <w:color w:val="0000FF"/>
                  <w:position w:val="-2"/>
                  <w:sz w:val="20"/>
                  <w:szCs w:val="20"/>
                </w:rPr>
                <w:t xml:space="preserve">Par. 5.2</w:t>
              </w:r>
            </w:hyperlink>
            <w:r>
              <w:rPr>
                <w:color w:val="00274C"/>
                <w:position w:val="-2"/>
                <w:sz w:val="20"/>
                <w:szCs w:val="20"/>
              </w:rPr>
              <w:t xml:space="preserve"> .</w:t>
            </w:r>
          </w:p>
          <w:p>
            <w:pPr>
              <w:numPr>
                <w:ilvl w:val="0"/>
                <w:numId w:val="9573389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429977" name="name319260113a9f09f70"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890760113a9f09f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9573390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0356986" name="name423260113a9f1b066"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939360113a9f1b06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9573390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185436" name="name408460113a9f2be90"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245660113a9f2be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9573390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645429" name="name888860113a9f3e2f5"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426460113a9f3e2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95733903"/>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728921" name="name797060113a9f4f704"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659960113a9f4f7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95733904"/>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95733904"/>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504716" name="name176660113a9f62d9a"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801460113a9f62d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95733905"/>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36427226" name="name949260113a9f744c1"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414260113a9f744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95733906"/>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5489685" name="name522660113a9f87024"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858960113a9f870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95733907"/>
              </w:numPr>
              <w:spacing w:before="0" w:after="0" w:line="262" w:lineRule="auto"/>
              <w:jc w:val="left"/>
              <w:rPr>
                <w:color w:val="00274C"/>
                <w:sz w:val="20"/>
                <w:szCs w:val="20"/>
              </w:rPr>
            </w:pPr>
            <w:r>
              <w:rPr>
                <w:color w:val="00274C"/>
                <w:position w:val="-2"/>
                <w:sz w:val="20"/>
                <w:szCs w:val="20"/>
              </w:rPr>
              <w:t xml:space="preserve">Manually tighten the retainer screw </w:t>
            </w:r>
            <w:hyperlink r:id="rId325960113a9f8955d"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359760113a9f895a9"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212449" name="name118460113a9f9f8b5"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542360113a9f9f8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95733908"/>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712560113a9fa11fe"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143658" name="name965460113a9fb7616"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201560113a9fb76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95733909"/>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95733909"/>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95733909"/>
              </w:numPr>
              <w:spacing w:before="0" w:after="0" w:line="262" w:lineRule="auto"/>
              <w:jc w:val="left"/>
              <w:rPr>
                <w:color w:val="00274C"/>
                <w:sz w:val="20"/>
                <w:szCs w:val="20"/>
              </w:rPr>
            </w:pPr>
            <w:r>
              <w:rPr>
                <w:color w:val="00274C"/>
                <w:position w:val="-2"/>
                <w:sz w:val="20"/>
                <w:szCs w:val="20"/>
              </w:rPr>
              <w:t xml:space="preserve">Remove the retainer screw </w:t>
            </w:r>
            <w:hyperlink r:id="rId711760113a9fb9eea"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797339" name="name687460113a9fc9865"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389260113a9fc98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600248" name="name593060113a9fd88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5660113a9fd88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Check that the retainer capscrew  </w:t>
            </w:r>
            <w:hyperlink r:id="rId951460113a9fd8f19"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95733576"/>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910"/>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95733910"/>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95733910"/>
              </w:numPr>
              <w:spacing w:before="0" w:after="0" w:line="262" w:lineRule="auto"/>
              <w:jc w:val="left"/>
              <w:rPr>
                <w:color w:val="00274C"/>
                <w:sz w:val="20"/>
                <w:szCs w:val="20"/>
              </w:rPr>
            </w:pPr>
            <w:r>
              <w:rPr>
                <w:color w:val="00274C"/>
                <w:position w:val="-2"/>
                <w:sz w:val="20"/>
                <w:szCs w:val="20"/>
              </w:rPr>
              <w:t xml:space="preserve">Perform the operations described in </w:t>
            </w:r>
            <w:hyperlink r:id="rId835660113a9fd90d0"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99444726" name="name944060113a9fe97cd"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277360113a9fe97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5733911"/>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95733911"/>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248274" name="name375960113aa00a5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6360113aa00a5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164760113aa00b0b5" w:history="1">
              <w:r>
                <w:rPr>
                  <w:b/>
                  <w:bCs/>
                  <w:color w:val="0000FF"/>
                  <w:position w:val="-2"/>
                  <w:sz w:val="20"/>
                  <w:szCs w:val="20"/>
                </w:rPr>
                <w:t xml:space="preserve">Par. 3.3.2</w:t>
              </w:r>
            </w:hyperlink>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95733912"/>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95733912"/>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014729" name="name814760113aa025d8a"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512960113aa025d8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95733913"/>
              </w:numPr>
              <w:spacing w:before="0" w:after="0" w:line="262" w:lineRule="auto"/>
              <w:jc w:val="left"/>
              <w:rPr>
                <w:color w:val="00274C"/>
                <w:sz w:val="20"/>
                <w:szCs w:val="20"/>
              </w:rPr>
            </w:pPr>
            <w:r>
              <w:rPr>
                <w:color w:val="00274C"/>
                <w:position w:val="-2"/>
                <w:sz w:val="20"/>
                <w:szCs w:val="20"/>
              </w:rPr>
              <w:t xml:space="preserve">Perform the operations described in </w:t>
            </w:r>
            <w:hyperlink r:id="rId721460113aa02a34e"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407988" name="name451860113aa03d1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5160113aa03d1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666360113aa03dd02" w:history="1">
              <w:r>
                <w:rPr>
                  <w:b/>
                  <w:bCs/>
                  <w:color w:val="0000FF"/>
                  <w:position w:val="-2"/>
                  <w:sz w:val="20"/>
                  <w:szCs w:val="20"/>
                </w:rPr>
                <w:t xml:space="preserve">Par. 3.3.2</w:t>
              </w:r>
            </w:hyperlink>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95733576"/>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95733576"/>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95733914"/>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95733914"/>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95733914"/>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608750" name="name682760113aa04e9ff"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195960113aa04e9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21794766" name="name256060113aa05fac2"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830160113aa05fa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9573391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95733915"/>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95733915"/>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434491" name="name334460113aa07a026"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146860113aa07a02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272535" name="name368660113aa089c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7460113aa089c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W</w:t>
            </w:r>
            <w:r>
              <w:rPr>
                <w:color w:val="00274C"/>
                <w:position w:val="-2"/>
                <w:sz w:val="20"/>
                <w:szCs w:val="20"/>
              </w:rPr>
              <w:t xml:space="preserve"> at each assembly.</w:t>
            </w:r>
          </w:p>
          <w:p>
            <w:pPr>
              <w:numPr>
                <w:ilvl w:val="0"/>
                <w:numId w:val="95733576"/>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91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95733916"/>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95733916"/>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95733916"/>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95733916"/>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725975" name="name697660113aa09dddf"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727160113aa09dd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89104612" name="name521160113aa0b07e1"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848060113aa0b07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42879" name="name795860113aa0c17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1760113aa0c17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95733917"/>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95733917"/>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1268186" name="name815460113aa0d1588"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445660113aa0d158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631773" name="name260560113aa0e1c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2160113aa0e1c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8947266" name="name807560113aa0f3c1d"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995560113aa0f3c1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95733918"/>
              </w:numPr>
              <w:spacing w:before="0" w:after="0" w:line="262" w:lineRule="auto"/>
              <w:jc w:val="left"/>
              <w:rPr>
                <w:color w:val="00274C"/>
                <w:sz w:val="20"/>
                <w:szCs w:val="20"/>
              </w:rPr>
            </w:pPr>
            <w:r>
              <w:rPr>
                <w:color w:val="00274C"/>
                <w:position w:val="-2"/>
                <w:sz w:val="20"/>
                <w:szCs w:val="20"/>
              </w:rPr>
              <w:t xml:space="preserve">Perform the operations described in </w:t>
            </w:r>
            <w:hyperlink r:id="rId438860113aa101395"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95733918"/>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729660113aa1013e3"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412606" name="name757860113aa1129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6960113aa1129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178960113aa113519" w:history="1">
              <w:r>
                <w:rPr>
                  <w:b/>
                  <w:bCs/>
                  <w:color w:val="0000FF"/>
                  <w:position w:val="-2"/>
                  <w:sz w:val="20"/>
                  <w:szCs w:val="20"/>
                </w:rPr>
                <w:t xml:space="preserve">Par. 3.3.2</w:t>
              </w:r>
            </w:hyperlink>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95733576"/>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95733576"/>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95733576"/>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74539318" name="name459660113aa12928a"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543360113aa129282"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95733919"/>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95733919"/>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95733919"/>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4915472" name="name690660113aa13d66c"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833960113aa13d66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33121622" name="name361260113aa1568f4"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357860113aa1568e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48855949" name="name176660113aa16bbba"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108360113aa16bbb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9573392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95733920"/>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95733920"/>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99227782" name="name459560113aa180b6b"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436160113aa180b6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19746326" name="name677960113aa196db4"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334260113aa196da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578235" name="name497860113aa1ac2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8260113aa1ac2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95733576"/>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92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95733921"/>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95733921"/>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95733921"/>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2481989" name="name519660113aa1b9033"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243660113aa1b902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9573392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9573392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95733922"/>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95733922"/>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9847413" name="name855660113aa1cf132"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734160113aa1cf12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74453776" name="name521660113aa1e007f"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536160113aa1e007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95733923"/>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8353525" name="name590860113aa2029eb"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479560113aa2029e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95733924"/>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95733924"/>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1193911" name="name570560113aa2165da"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818960113aa2165d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95733925"/>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95733925"/>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95733925"/>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95733925"/>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537160113aa217933"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64831049" name="name589460113aa22d0d0"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921560113aa22d0c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68749704" name="name331260113aa244fcf"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316860113aa244fc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95733926"/>
              </w:numPr>
              <w:spacing w:before="0" w:after="0" w:line="262" w:lineRule="auto"/>
              <w:jc w:val="left"/>
              <w:rPr>
                <w:color w:val="00274C"/>
                <w:sz w:val="20"/>
                <w:szCs w:val="20"/>
              </w:rPr>
            </w:pPr>
            <w:r>
              <w:rPr>
                <w:color w:val="00274C"/>
                <w:position w:val="-2"/>
                <w:sz w:val="20"/>
                <w:szCs w:val="20"/>
              </w:rPr>
              <w:t xml:space="preserve">Execute the operations described in </w:t>
            </w:r>
            <w:hyperlink r:id="rId147460113aa248515"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95733927"/>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95733927"/>
              </w:numPr>
              <w:spacing w:before="0" w:after="0" w:line="262" w:lineRule="auto"/>
              <w:jc w:val="left"/>
              <w:rPr>
                <w:color w:val="00274C"/>
                <w:sz w:val="20"/>
                <w:szCs w:val="20"/>
              </w:rPr>
            </w:pPr>
            <w:r>
              <w:rPr>
                <w:color w:val="00274C"/>
                <w:position w:val="-2"/>
                <w:sz w:val="20"/>
                <w:szCs w:val="20"/>
              </w:rPr>
              <w:t xml:space="preserve">Execute the operations described in </w:t>
            </w:r>
            <w:hyperlink r:id="rId920060113aa2485ad" w:history="1">
              <w:r>
                <w:rPr>
                  <w:b/>
                  <w:bCs/>
                  <w:color w:val="0000FF"/>
                  <w:position w:val="-2"/>
                  <w:sz w:val="20"/>
                  <w:szCs w:val="20"/>
                </w:rPr>
                <w:t xml:space="preserve">Par. 7.12.2</w:t>
              </w:r>
            </w:hyperlink>
            <w:r>
              <w:rPr>
                <w:color w:val="00274C"/>
                <w:position w:val="-2"/>
                <w:sz w:val="20"/>
                <w:szCs w:val="20"/>
              </w:rPr>
              <w:t xml:space="preserve"> .</w:t>
            </w:r>
          </w:p>
          <w:p>
            <w:pPr>
              <w:numPr>
                <w:ilvl w:val="0"/>
                <w:numId w:val="95733927"/>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470642" name="name369160113aa25d4f0"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940960113aa25d4e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95733928"/>
              </w:numPr>
              <w:spacing w:before="0" w:after="0" w:line="262" w:lineRule="auto"/>
              <w:jc w:val="left"/>
              <w:rPr>
                <w:color w:val="00274C"/>
                <w:sz w:val="20"/>
                <w:szCs w:val="20"/>
              </w:rPr>
            </w:pPr>
            <w:r>
              <w:rPr>
                <w:color w:val="00274C"/>
                <w:position w:val="-2"/>
                <w:sz w:val="20"/>
                <w:szCs w:val="20"/>
              </w:rPr>
              <w:t xml:space="preserve">Execute the operations described in </w:t>
            </w:r>
            <w:hyperlink r:id="rId333960113aa260d96" w:history="1">
              <w:r>
                <w:rPr>
                  <w:b/>
                  <w:bCs/>
                  <w:color w:val="0000FF"/>
                  <w:position w:val="-2"/>
                  <w:sz w:val="20"/>
                  <w:szCs w:val="20"/>
                </w:rPr>
                <w:t xml:space="preserve">Par. 5.2</w:t>
              </w:r>
            </w:hyperlink>
            <w:r>
              <w:rPr>
                <w:color w:val="00274C"/>
                <w:position w:val="-2"/>
                <w:sz w:val="20"/>
                <w:szCs w:val="20"/>
              </w:rPr>
              <w:t xml:space="preserve"> .</w:t>
            </w:r>
          </w:p>
          <w:p>
            <w:pPr>
              <w:numPr>
                <w:ilvl w:val="0"/>
                <w:numId w:val="95733928"/>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95733928"/>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385698" name="name401160113aa272c5e"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385360113aa272c5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95733929"/>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95733929"/>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95733929"/>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243260113aa277005"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1134098" name="name567660113aa2873d5"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149760113aa2873c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70910877" name="name409960113aa2a0101"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966660113aa2a00f9"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5733930"/>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95733930"/>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95733930"/>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95733930"/>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95733930"/>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61834332" name="name303660113aa2b8a48"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564260113aa2b8a43"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18467718" name="name754560113aa2d535a"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796560113aa2d5352"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5733931"/>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95733931"/>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95733931"/>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3258287" name="name406960113aa2eebe0"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489460113aa2eebd9"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57340593" name="name873560113aa30ea0e"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577860113aa30ea07"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5733932"/>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95733932"/>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52244207" name="name870560113aa3282bf"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153960113aa3282b7"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95733933"/>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95733933"/>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95733933"/>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95733934"/>
              </w:numPr>
              <w:spacing w:before="0" w:after="0" w:line="262" w:lineRule="auto"/>
              <w:jc w:val="left"/>
              <w:rPr>
                <w:color w:val="00274C"/>
                <w:sz w:val="20"/>
                <w:szCs w:val="20"/>
              </w:rPr>
            </w:pPr>
            <w:r>
              <w:rPr>
                <w:color w:val="00274C"/>
                <w:position w:val="-2"/>
                <w:sz w:val="20"/>
                <w:szCs w:val="20"/>
              </w:rPr>
              <w:t xml:space="preserve">Execute the operations described in </w:t>
            </w:r>
            <w:hyperlink r:id="rId769760113aa32df4f"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33501856" name="name411760113aa341dd2"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447760113aa341dca"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5733935"/>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997580" name="name632160113aa3542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2360113aa3542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2057505" name="name393760113aa36a1ca"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267460113aa36a1c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95733936"/>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1398821" name="name848460113aa37d3b0"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797060113aa37d3a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5733937"/>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376936" name="name316860113aa38ee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9060113aa38ee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8549943" name="name657660113aa3a1427"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749760113aa3a142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95733938"/>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0894940" name="name546360113aa3ba25c"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209660113aa3ba25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5733939"/>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498840" name="name812960113aa3d03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8360113aa3d03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6758411" name="name151560113aa3e3b51"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302860113aa3e3b4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95733940"/>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4654420" name="name164760113aa40676e"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803260113aa40676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20"/>
              </w:rPr>
              <w:drawing>
                <wp:inline distT="0" distB="0" distL="0" distR="0">
                  <wp:extent cx="324000" cy="324000"/>
                  <wp:docPr id="46905924" name="name606860113aa4191f6"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575460113aa4191ef"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Danger</w:t>
            </w:r>
          </w:p>
          <w:p>
            <w:pPr>
              <w:numPr>
                <w:ilvl w:val="0"/>
                <w:numId w:val="95733576"/>
              </w:numPr>
              <w:spacing w:before="0" w:after="0" w:line="262" w:lineRule="auto"/>
              <w:jc w:val="left"/>
              <w:rPr>
                <w:color w:val="00274C"/>
                <w:sz w:val="20"/>
                <w:szCs w:val="20"/>
              </w:rPr>
            </w:pPr>
            <w:r>
              <w:rPr>
                <w:color w:val="00274C"/>
                <w:position w:val="-2"/>
                <w:sz w:val="20"/>
                <w:szCs w:val="20"/>
              </w:rPr>
              <w:br/>
              <w:t xml:space="preserve">Highly carcinogenic material!</w:t>
            </w:r>
          </w:p>
          <w:p>
            <w:pPr>
              <w:numPr>
                <w:ilvl w:val="0"/>
                <w:numId w:val="95733576"/>
              </w:numPr>
              <w:spacing w:before="0" w:after="0" w:line="262" w:lineRule="auto"/>
              <w:jc w:val="left"/>
              <w:rPr>
                <w:color w:val="00274C"/>
                <w:sz w:val="20"/>
                <w:szCs w:val="20"/>
              </w:rPr>
            </w:pPr>
            <w:r>
              <w:rPr>
                <w:color w:val="00274C"/>
                <w:position w:val="-2"/>
                <w:sz w:val="20"/>
                <w:szCs w:val="20"/>
              </w:rPr>
              <w:t xml:space="preserve">The dust contained inside the DPF is particularly fine and therefore classified as highly dangerous to living beings.</w:t>
            </w:r>
          </w:p>
          <w:p>
            <w:pPr>
              <w:numPr>
                <w:ilvl w:val="0"/>
                <w:numId w:val="95733576"/>
              </w:numPr>
              <w:spacing w:before="0" w:after="0" w:line="262" w:lineRule="auto"/>
              <w:jc w:val="left"/>
              <w:rPr>
                <w:color w:val="00274C"/>
                <w:sz w:val="20"/>
                <w:szCs w:val="20"/>
              </w:rPr>
            </w:pPr>
            <w:r>
              <w:rPr>
                <w:b/>
                <w:bCs/>
                <w:color w:val="00274C"/>
                <w:position w:val="-2"/>
                <w:sz w:val="20"/>
                <w:szCs w:val="20"/>
              </w:rPr>
              <w:t xml:space="preserve">Before proceeding to any operation, wear:</w:t>
            </w:r>
            <w:r>
              <w:rPr>
                <w:b/>
                <w:bCs/>
                <w:color w:val="00274C"/>
                <w:position w:val="-2"/>
                <w:sz w:val="20"/>
                <w:szCs w:val="20"/>
              </w:rPr>
              <w:br/>
              <w:t xml:space="preserve">dust mask</w:t>
            </w:r>
            <w:r>
              <w:rPr>
                <w:b/>
                <w:bCs/>
                <w:color w:val="00274C"/>
                <w:position w:val="-2"/>
                <w:sz w:val="20"/>
                <w:szCs w:val="20"/>
              </w:rPr>
              <w:br/>
              <w:t xml:space="preserve">gloves</w:t>
            </w:r>
            <w:r>
              <w:rPr>
                <w:b/>
                <w:bCs/>
                <w:color w:val="00274C"/>
                <w:position w:val="-2"/>
                <w:sz w:val="20"/>
                <w:szCs w:val="20"/>
              </w:rPr>
              <w:br/>
              <w:t xml:space="preserve">goggles</w:t>
            </w:r>
          </w:p>
          <w:p>
            <w:pPr>
              <w:numPr>
                <w:ilvl w:val="0"/>
                <w:numId w:val="95733576"/>
              </w:numPr>
              <w:spacing w:before="0" w:after="0" w:line="262" w:lineRule="auto"/>
              <w:jc w:val="left"/>
              <w:rPr>
                <w:color w:val="00274C"/>
                <w:sz w:val="20"/>
                <w:szCs w:val="20"/>
              </w:rPr>
            </w:pPr>
            <w:r>
              <w:rPr>
                <w:color w:val="00274C"/>
                <w:position w:val="-2"/>
                <w:sz w:val="20"/>
                <w:szCs w:val="20"/>
              </w:rPr>
              <w:t xml:space="preserve">Do not allow any other operator who is not equipped with the above mentioned protective equipment to approach.</w:t>
            </w:r>
          </w:p>
        </w:tc>
      </w:tr>
      <w:tr>
        <w:trPr>
          <w:trHeight w:val="0" w:hRule="atLeast"/>
        </w:trPr>
        <w:tc>
          <w:tcPr>
            <w:tcMar>
              <w:top w:w="150" w:type="dxa"/>
              <w:bottom w:w="150" w:type="dxa"/>
            </w:tcMar>
            <w:vAlign w:val="center"/>
          </w:tcPr>
          <w:p>
            <w:pPr>
              <w:numPr>
                <w:ilvl w:val="0"/>
                <w:numId w:val="95733941"/>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364989" name="name271560113aa42a5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2560113aa42a5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Pr>
              <w:numPr>
                <w:ilvl w:val="0"/>
                <w:numId w:val="95733576"/>
              </w:numPr>
              <w:spacing w:before="0" w:after="0" w:line="262" w:lineRule="auto"/>
              <w:jc w:val="left"/>
              <w:rPr>
                <w:color w:val="00274C"/>
                <w:sz w:val="20"/>
                <w:szCs w:val="20"/>
              </w:rPr>
            </w:pPr>
            <w:r>
              <w:rPr>
                <w:color w:val="00274C"/>
                <w:position w:val="-2"/>
                <w:sz w:val="20"/>
                <w:szCs w:val="20"/>
              </w:rPr>
              <w:t xml:space="preserve">During disassembly, do not expose the DPF to the surrounding environment for a long time and store it in a sealed bag as soon as possible.</w:t>
            </w:r>
          </w:p>
          <w:p>
            <w:pPr>
              <w:numPr>
                <w:ilvl w:val="0"/>
                <w:numId w:val="95733576"/>
              </w:numPr>
              <w:spacing w:before="0" w:after="0" w:line="262" w:lineRule="auto"/>
              <w:jc w:val="left"/>
              <w:rPr>
                <w:color w:val="00274C"/>
                <w:sz w:val="20"/>
                <w:szCs w:val="20"/>
              </w:rPr>
            </w:pPr>
            <w:r>
              <w:rPr>
                <w:color w:val="00274C"/>
                <w:position w:val="-2"/>
                <w:sz w:val="20"/>
                <w:szCs w:val="20"/>
              </w:rPr>
              <w:t xml:space="preserve">During disassembly operations, avoid using electric screwdrivers as vibrations could release the dust inside the DPF</w:t>
            </w:r>
          </w:p>
          <w:p>
            <w:pPr>
              <w:numPr>
                <w:ilvl w:val="0"/>
                <w:numId w:val="95733576"/>
              </w:numPr>
              <w:spacing w:before="0" w:after="0" w:line="262" w:lineRule="auto"/>
              <w:jc w:val="left"/>
              <w:rPr>
                <w:color w:val="00274C"/>
                <w:sz w:val="20"/>
                <w:szCs w:val="20"/>
              </w:rPr>
            </w:pPr>
            <w:r>
              <w:rPr>
                <w:color w:val="00274C"/>
                <w:position w:val="-2"/>
                <w:sz w:val="20"/>
                <w:szCs w:val="20"/>
              </w:rPr>
              <w:t xml:space="preserve">Do not try to clean the DPF</w:t>
            </w:r>
          </w:p>
          <w:p>
            <w:pPr>
              <w:numPr>
                <w:ilvl w:val="0"/>
                <w:numId w:val="95733576"/>
              </w:numPr>
              <w:spacing w:before="0" w:after="0" w:line="262" w:lineRule="auto"/>
              <w:jc w:val="left"/>
              <w:rPr>
                <w:color w:val="00274C"/>
                <w:sz w:val="20"/>
                <w:szCs w:val="20"/>
              </w:rPr>
            </w:pPr>
            <w:r>
              <w:rPr>
                <w:color w:val="00274C"/>
                <w:position w:val="-2"/>
                <w:sz w:val="20"/>
                <w:szCs w:val="20"/>
              </w:rPr>
              <w:t xml:space="preserve">Do not blow with compressed air</w:t>
            </w:r>
          </w:p>
          <w:p>
            <w:pPr>
              <w:numPr>
                <w:ilvl w:val="0"/>
                <w:numId w:val="95733576"/>
              </w:numPr>
              <w:spacing w:before="0" w:after="0" w:line="262" w:lineRule="auto"/>
              <w:jc w:val="left"/>
              <w:rPr>
                <w:color w:val="00274C"/>
                <w:sz w:val="20"/>
                <w:szCs w:val="20"/>
              </w:rPr>
            </w:pPr>
            <w:r>
              <w:rPr>
                <w:color w:val="00274C"/>
                <w:position w:val="-2"/>
                <w:sz w:val="20"/>
                <w:szCs w:val="20"/>
              </w:rPr>
              <w:t xml:space="preserve">Do not release the DPF or the dust contained in it in the environment</w:t>
            </w:r>
          </w:p>
          <w:p>
            <w:pPr>
              <w:numPr>
                <w:ilvl w:val="0"/>
                <w:numId w:val="95733576"/>
              </w:numPr>
              <w:spacing w:before="0" w:after="0" w:line="262" w:lineRule="auto"/>
              <w:jc w:val="left"/>
              <w:rPr>
                <w:color w:val="00274C"/>
                <w:sz w:val="20"/>
                <w:szCs w:val="20"/>
              </w:rPr>
            </w:pPr>
            <w:r>
              <w:rPr>
                <w:color w:val="00274C"/>
                <w:position w:val="-2"/>
                <w:sz w:val="20"/>
                <w:szCs w:val="20"/>
              </w:rPr>
              <w:t xml:space="preserve">Dispose of the DPF only in authorised centres</w:t>
            </w:r>
          </w:p>
          <w:p>
            <w:pPr>
              <w:numPr>
                <w:ilvl w:val="0"/>
                <w:numId w:val="95733942"/>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95733942"/>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95733942"/>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95733942"/>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95733942"/>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927558" name="name829660113aa44238f"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542060113aa44238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95733943"/>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4201636" name="name943760113aa4566ae"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777360113aa4566a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95733944"/>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95733945"/>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95733945"/>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1571091" name="name976560113aa469763"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613360113aa46975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95733946"/>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3910187" name="name247560113aa47f1f3"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529260113aa47f1e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95733947"/>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0320664" name="name387760113aa490f2b"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388660113aa490f2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0059855" name="name923160113aa4a3350"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138760113aa4a334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7603985" name="name800760113aa4b13eb"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504260113aa4b13e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844645" name="name174060113aa4c60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2960113aa4c60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95733948"/>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95733948"/>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95733948"/>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4985318" name="name795560113aa4d8c59"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546860113aa4d8c5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9573394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95733949"/>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95733949"/>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3457658" name="name787660113aa4f08c3"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363860113aa4f08b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911322" name="name678760113aa50b3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8960113aa50b3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95733576"/>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95733950"/>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1930907" name="name823460113aa521fa1"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411360113aa521f9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95733951"/>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95733951"/>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061066" name="name820160113aa5344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5060113aa5344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95733952"/>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0152185" name="name548160113aa542f3d"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616760113aa542f3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95733953"/>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524212" name="name876160113aa55a578"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467760113aa55a57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95733954"/>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3559039" name="name424060113aa573729"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707660113aa57372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95733955"/>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2686831" name="name978360113aa584dd6"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297960113aa584dd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95733956"/>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95733956"/>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95733956"/>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95733956"/>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0877035" name="name239360113aa59a973"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917560113aa59a96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dipstick on timing gears side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007087" name="name773860113aa5ad1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9060113aa5ad1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247360113aa5add8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w:t>
            </w:r>
            <w:r>
              <w:rPr>
                <w:color w:val="00274C"/>
                <w:position w:val="-2"/>
                <w:sz w:val="20"/>
                <w:szCs w:val="20"/>
              </w:rPr>
              <w:t xml:space="preserve"> </w:t>
            </w:r>
            <w:r>
              <w:rPr>
                <w:b/>
                <w:bCs/>
                <w:color w:val="00274C"/>
                <w:position w:val="-2"/>
                <w:sz w:val="20"/>
                <w:szCs w:val="20"/>
              </w:rPr>
              <w:t xml:space="preserve">Check</w:t>
            </w:r>
          </w:p>
          <w:p/>
          <w:p/>
          <w:p>
            <w:pPr>
              <w:numPr>
                <w:ilvl w:val="0"/>
                <w:numId w:val="95733957"/>
              </w:numPr>
              <w:spacing w:before="0" w:after="0" w:line="262" w:lineRule="auto"/>
              <w:jc w:val="left"/>
              <w:rPr>
                <w:color w:val="00274C"/>
                <w:sz w:val="20"/>
                <w:szCs w:val="20"/>
              </w:rPr>
            </w:pPr>
            <w:r>
              <w:rPr>
                <w:color w:val="00274C"/>
                <w:position w:val="-2"/>
                <w:sz w:val="20"/>
                <w:szCs w:val="20"/>
              </w:rPr>
              <w:t xml:space="preserve">Remove dipstick </w:t>
            </w:r>
            <w:r>
              <w:rPr>
                <w:b/>
                <w:bCs/>
                <w:color w:val="00274C"/>
                <w:position w:val="-2"/>
                <w:sz w:val="20"/>
                <w:szCs w:val="20"/>
              </w:rPr>
              <w:t xml:space="preserve">A</w:t>
            </w:r>
            <w:r>
              <w:rPr>
                <w:color w:val="00274C"/>
                <w:position w:val="-2"/>
                <w:sz w:val="20"/>
                <w:szCs w:val="20"/>
              </w:rPr>
              <w:t xml:space="preserve"> .</w:t>
            </w:r>
          </w:p>
          <w:p>
            <w:pPr>
              <w:numPr>
                <w:ilvl w:val="0"/>
                <w:numId w:val="95733957"/>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w:t>
            </w:r>
            <w:r>
              <w:rPr>
                <w:color w:val="00274C"/>
                <w:position w:val="-2"/>
                <w:sz w:val="20"/>
                <w:szCs w:val="20"/>
              </w:rPr>
              <w:t xml:space="preserve"> e </w:t>
            </w:r>
            <w:r>
              <w:rPr>
                <w:b/>
                <w:bCs/>
                <w:color w:val="00274C"/>
                <w:position w:val="-2"/>
                <w:sz w:val="20"/>
                <w:szCs w:val="20"/>
              </w:rPr>
              <w:t xml:space="preserve">MAX</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condition of seal </w:t>
            </w:r>
            <w:r>
              <w:rPr>
                <w:b/>
                <w:bCs/>
                <w:color w:val="00274C"/>
                <w:position w:val="-2"/>
                <w:sz w:val="20"/>
                <w:szCs w:val="20"/>
              </w:rPr>
              <w:t xml:space="preserve">A1</w:t>
            </w:r>
            <w:r>
              <w:rPr>
                <w:color w:val="00274C"/>
                <w:position w:val="-2"/>
                <w:sz w:val="20"/>
                <w:szCs w:val="20"/>
              </w:rPr>
              <w:t xml:space="preserve"> every time dipstick </w:t>
            </w:r>
            <w:r>
              <w:rPr>
                <w:b/>
                <w:bCs/>
                <w:color w:val="00274C"/>
                <w:position w:val="-2"/>
                <w:sz w:val="20"/>
                <w:szCs w:val="20"/>
              </w:rPr>
              <w:t xml:space="preserve">A</w:t>
            </w:r>
            <w:r>
              <w:rPr>
                <w:color w:val="00274C"/>
                <w:position w:val="-2"/>
                <w:sz w:val="20"/>
                <w:szCs w:val="20"/>
              </w:rPr>
              <w:t xml:space="preserve"> is inserted into dipstick tube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3632636" name="name258360113aa5c691a"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950560113aa5c6911"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99525303" name="name695360113aa5d8a47"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162260113aa5d8a4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9547173" name="name541760113aa5ed3b3"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638360113aa5ed3b0"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w:t>
            </w:r>
            <w:r>
              <w:rPr>
                <w:color w:val="00274C"/>
                <w:position w:val="-2"/>
                <w:sz w:val="20"/>
                <w:szCs w:val="20"/>
              </w:rPr>
              <w:t xml:space="preserve"> </w:t>
            </w:r>
            <w:r>
              <w:rPr>
                <w:b/>
                <w:bCs/>
                <w:color w:val="00274C"/>
                <w:position w:val="-2"/>
                <w:sz w:val="20"/>
                <w:szCs w:val="20"/>
              </w:rPr>
              <w:t xml:space="preserve">Replacement</w:t>
            </w:r>
          </w:p>
          <w:p/>
          <w:p/>
          <w:p>
            <w:pPr>
              <w:widowControl w:val="on"/>
              <w:pBdr/>
              <w:spacing w:before="0" w:after="0" w:line="262" w:lineRule="auto"/>
              <w:ind w:left="0" w:right="0"/>
              <w:jc w:val="left"/>
              <w:textAlignment w:val="center"/>
            </w:pPr>
            <w:r>
              <w:rPr>
                <w:b/>
                <w:bCs/>
                <w:color w:val="00274C"/>
                <w:position w:val="-2"/>
                <w:sz w:val="20"/>
                <w:szCs w:val="20"/>
              </w:rP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95733958"/>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w:t>
            </w:r>
          </w:p>
          <w:p>
            <w:pPr>
              <w:numPr>
                <w:ilvl w:val="0"/>
                <w:numId w:val="95733958"/>
              </w:numPr>
              <w:spacing w:before="0" w:after="0" w:line="262" w:lineRule="auto"/>
              <w:jc w:val="left"/>
              <w:rPr>
                <w:color w:val="00274C"/>
                <w:sz w:val="20"/>
                <w:szCs w:val="20"/>
              </w:rPr>
            </w:pPr>
            <w:r>
              <w:rPr>
                <w:color w:val="00274C"/>
                <w:position w:val="-2"/>
                <w:sz w:val="20"/>
                <w:szCs w:val="20"/>
              </w:rPr>
              <w:t xml:space="preserve">Remove the oil dipstick tube </w:t>
            </w:r>
            <w:r>
              <w:rPr>
                <w:b/>
                <w:bCs/>
                <w:color w:val="00274C"/>
                <w:position w:val="-2"/>
                <w:sz w:val="20"/>
                <w:szCs w:val="20"/>
              </w:rPr>
              <w:t xml:space="preserve">D</w:t>
            </w:r>
            <w:r>
              <w:rPr>
                <w:color w:val="00274C"/>
                <w:position w:val="-2"/>
                <w:sz w:val="20"/>
                <w:szCs w:val="20"/>
              </w:rPr>
              <w:t xml:space="preserve"> from crankcase H along with support </w:t>
            </w:r>
            <w:r>
              <w:rPr>
                <w:b/>
                <w:bCs/>
                <w:color w:val="00274C"/>
                <w:position w:val="-2"/>
                <w:sz w:val="20"/>
                <w:szCs w:val="20"/>
              </w:rPr>
              <w:t xml:space="preserve">E.</w:t>
            </w:r>
          </w:p>
          <w:p>
            <w:pPr>
              <w:numPr>
                <w:ilvl w:val="0"/>
                <w:numId w:val="95733958"/>
              </w:numPr>
              <w:spacing w:before="0" w:after="0" w:line="262" w:lineRule="auto"/>
              <w:jc w:val="left"/>
              <w:rPr>
                <w:color w:val="00274C"/>
                <w:sz w:val="20"/>
                <w:szCs w:val="20"/>
              </w:rPr>
            </w:pPr>
            <w:r>
              <w:rPr>
                <w:color w:val="00274C"/>
                <w:position w:val="-2"/>
                <w:sz w:val="20"/>
                <w:szCs w:val="20"/>
              </w:rPr>
              <w:br/>
              <w:t xml:space="preserve">Unscrew screw </w:t>
            </w:r>
            <w:r>
              <w:rPr>
                <w:b/>
                <w:bCs/>
                <w:color w:val="00274C"/>
                <w:position w:val="-2"/>
                <w:sz w:val="20"/>
                <w:szCs w:val="20"/>
              </w:rPr>
              <w:t xml:space="preserve">F</w:t>
            </w:r>
            <w:r>
              <w:rPr>
                <w:color w:val="00274C"/>
                <w:position w:val="-2"/>
                <w:sz w:val="20"/>
                <w:szCs w:val="20"/>
              </w:rPr>
              <w:t xml:space="preserve"> and remove the dipstick tube </w:t>
            </w:r>
            <w:r>
              <w:rPr>
                <w:b/>
                <w:bCs/>
                <w:color w:val="00274C"/>
                <w:position w:val="-2"/>
                <w:sz w:val="20"/>
                <w:szCs w:val="20"/>
              </w:rPr>
              <w:t xml:space="preserve">D</w:t>
            </w:r>
            <w:r>
              <w:rPr>
                <w:color w:val="00274C"/>
                <w:position w:val="-2"/>
                <w:sz w:val="20"/>
                <w:szCs w:val="20"/>
              </w:rPr>
              <w:t xml:space="preserve"> from support </w:t>
            </w:r>
            <w:r>
              <w:rPr>
                <w:b/>
                <w:bCs/>
                <w:color w:val="00274C"/>
                <w:position w:val="-2"/>
                <w:sz w:val="20"/>
                <w:szCs w:val="20"/>
              </w:rPr>
              <w:t xml:space="preserve">E</w:t>
            </w:r>
            <w:r>
              <w:rPr>
                <w:color w:val="00274C"/>
                <w:position w:val="-2"/>
                <w:sz w:val="20"/>
                <w:szCs w:val="20"/>
              </w:rPr>
              <w:t xml:space="preserve"> along with cable tie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5095512" name="name873760113aa60b25e"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613760113aa60b25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0239524" name="name304260113aa61fd2e"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387860113aa61fd29"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101831" name="name961160113aa62fc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5260113aa62fc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Always replace O-ring </w:t>
            </w:r>
            <w:r>
              <w:rPr>
                <w:b/>
                <w:bCs/>
                <w:color w:val="00274C"/>
                <w:position w:val="-2"/>
                <w:sz w:val="20"/>
                <w:szCs w:val="20"/>
              </w:rPr>
              <w:t xml:space="preserve">D1</w:t>
            </w:r>
            <w:r>
              <w:rPr>
                <w:color w:val="00274C"/>
                <w:position w:val="-2"/>
                <w:sz w:val="20"/>
                <w:szCs w:val="20"/>
              </w:rPr>
              <w:t xml:space="preserve"> during every assembly.</w:t>
            </w:r>
          </w:p>
          <w:p/>
          <w:p/>
          <w:p>
            <w:pPr>
              <w:numPr>
                <w:ilvl w:val="0"/>
                <w:numId w:val="95733959"/>
              </w:numPr>
              <w:spacing w:before="0" w:after="0" w:line="262" w:lineRule="auto"/>
              <w:jc w:val="left"/>
              <w:rPr>
                <w:color w:val="00274C"/>
                <w:sz w:val="20"/>
                <w:szCs w:val="20"/>
              </w:rPr>
            </w:pPr>
            <w:r>
              <w:rPr>
                <w:color w:val="00274C"/>
                <w:position w:val="-2"/>
                <w:sz w:val="20"/>
                <w:szCs w:val="20"/>
              </w:rPr>
              <w:t xml:space="preserve">Insert cable tie </w:t>
            </w:r>
            <w:r>
              <w:rPr>
                <w:b/>
                <w:bCs/>
                <w:color w:val="00274C"/>
                <w:position w:val="-2"/>
                <w:sz w:val="20"/>
                <w:szCs w:val="20"/>
              </w:rPr>
              <w:t xml:space="preserve">G</w:t>
            </w:r>
            <w:r>
              <w:rPr>
                <w:color w:val="00274C"/>
                <w:position w:val="-2"/>
                <w:sz w:val="20"/>
                <w:szCs w:val="20"/>
              </w:rPr>
              <w:t xml:space="preserve"> on dipstick tube </w:t>
            </w:r>
            <w:r>
              <w:rPr>
                <w:b/>
                <w:bCs/>
                <w:color w:val="00274C"/>
                <w:position w:val="-2"/>
                <w:sz w:val="20"/>
                <w:szCs w:val="20"/>
              </w:rPr>
              <w:t xml:space="preserve">D.</w:t>
            </w:r>
          </w:p>
          <w:p>
            <w:pPr>
              <w:numPr>
                <w:ilvl w:val="0"/>
                <w:numId w:val="95733959"/>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G</w:t>
            </w:r>
            <w:r>
              <w:rPr>
                <w:color w:val="00274C"/>
                <w:position w:val="-2"/>
                <w:sz w:val="20"/>
                <w:szCs w:val="20"/>
              </w:rPr>
              <w:t xml:space="preserve"> onto support E using screw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tighten screw </w:t>
            </w:r>
            <w:r>
              <w:rPr>
                <w:b/>
                <w:bCs/>
                <w:color w:val="00274C"/>
                <w:position w:val="-2"/>
                <w:sz w:val="20"/>
                <w:szCs w:val="20"/>
              </w:rPr>
              <w:t xml:space="preserve">F.</w:t>
            </w:r>
          </w:p>
          <w:p/>
          <w:p/>
          <w:p>
            <w:pPr>
              <w:numPr>
                <w:ilvl w:val="0"/>
                <w:numId w:val="95733960"/>
              </w:numPr>
              <w:spacing w:before="0" w:after="0" w:line="262" w:lineRule="auto"/>
              <w:jc w:val="left"/>
              <w:rPr>
                <w:color w:val="00274C"/>
                <w:sz w:val="20"/>
                <w:szCs w:val="20"/>
              </w:rPr>
            </w:pPr>
            <w:r>
              <w:rPr>
                <w:color w:val="00274C"/>
                <w:position w:val="-2"/>
                <w:sz w:val="20"/>
                <w:szCs w:val="20"/>
              </w:rPr>
              <w:t xml:space="preserve">Insert the dipstick tube </w:t>
            </w:r>
            <w:r>
              <w:rPr>
                <w:b/>
                <w:bCs/>
                <w:color w:val="00274C"/>
                <w:position w:val="-2"/>
                <w:sz w:val="20"/>
                <w:szCs w:val="20"/>
              </w:rPr>
              <w:t xml:space="preserve">D</w:t>
            </w:r>
            <w:r>
              <w:rPr>
                <w:color w:val="00274C"/>
                <w:position w:val="-2"/>
                <w:sz w:val="20"/>
                <w:szCs w:val="20"/>
              </w:rPr>
              <w:t xml:space="preserve"> into position on the crankcase </w:t>
            </w:r>
            <w:r>
              <w:rPr>
                <w:b/>
                <w:bCs/>
                <w:color w:val="00274C"/>
                <w:position w:val="-2"/>
                <w:sz w:val="20"/>
                <w:szCs w:val="20"/>
              </w:rPr>
              <w:t xml:space="preserve">H</w:t>
            </w:r>
            <w:r>
              <w:rPr>
                <w:color w:val="00274C"/>
                <w:position w:val="-2"/>
                <w:sz w:val="20"/>
                <w:szCs w:val="20"/>
              </w:rPr>
              <w:t xml:space="preserve"> .</w:t>
            </w:r>
          </w:p>
          <w:p>
            <w:pPr>
              <w:numPr>
                <w:ilvl w:val="0"/>
                <w:numId w:val="95733960"/>
              </w:numPr>
              <w:spacing w:before="0" w:after="0" w:line="262" w:lineRule="auto"/>
              <w:jc w:val="left"/>
              <w:rPr>
                <w:color w:val="00274C"/>
                <w:sz w:val="20"/>
                <w:szCs w:val="20"/>
              </w:rPr>
            </w:pPr>
            <w:r>
              <w:rPr>
                <w:color w:val="00274C"/>
                <w:position w:val="-2"/>
                <w:sz w:val="20"/>
                <w:szCs w:val="20"/>
              </w:rPr>
              <w:t xml:space="preserve">Position the support </w:t>
            </w:r>
            <w:r>
              <w:rPr>
                <w:b/>
                <w:bCs/>
                <w:color w:val="00274C"/>
                <w:position w:val="-2"/>
                <w:sz w:val="20"/>
                <w:szCs w:val="20"/>
              </w:rPr>
              <w:t xml:space="preserve">E</w:t>
            </w:r>
            <w:r>
              <w:rPr>
                <w:color w:val="00274C"/>
                <w:position w:val="-2"/>
                <w:sz w:val="20"/>
                <w:szCs w:val="20"/>
              </w:rPr>
              <w:t xml:space="preserve"> onto cover </w:t>
            </w:r>
            <w:r>
              <w:rPr>
                <w:b/>
                <w:bCs/>
                <w:color w:val="00274C"/>
                <w:position w:val="-2"/>
                <w:sz w:val="20"/>
                <w:szCs w:val="20"/>
              </w:rPr>
              <w:t xml:space="preserve">L</w:t>
            </w:r>
            <w:r>
              <w:rPr>
                <w:color w:val="00274C"/>
                <w:position w:val="-2"/>
                <w:sz w:val="20"/>
                <w:szCs w:val="20"/>
              </w:rPr>
              <w:t xml:space="preserve"> , slide clamp </w:t>
            </w:r>
            <w:r>
              <w:rPr>
                <w:b/>
                <w:bCs/>
                <w:color w:val="00274C"/>
                <w:position w:val="-2"/>
                <w:sz w:val="20"/>
                <w:szCs w:val="20"/>
              </w:rPr>
              <w:t xml:space="preserve">G</w:t>
            </w:r>
            <w:r>
              <w:rPr>
                <w:color w:val="00274C"/>
                <w:position w:val="-2"/>
                <w:sz w:val="20"/>
                <w:szCs w:val="20"/>
              </w:rPr>
              <w:t xml:space="preserve"> onto the tube </w:t>
            </w:r>
            <w:r>
              <w:rPr>
                <w:b/>
                <w:bCs/>
                <w:color w:val="00274C"/>
                <w:position w:val="-2"/>
                <w:sz w:val="20"/>
                <w:szCs w:val="20"/>
              </w:rPr>
              <w:t xml:space="preserve">D</w:t>
            </w:r>
            <w:r>
              <w:rPr>
                <w:color w:val="00274C"/>
                <w:position w:val="-2"/>
                <w:sz w:val="20"/>
                <w:szCs w:val="20"/>
              </w:rPr>
              <w:t xml:space="preserve"> to ensure the correct position.</w:t>
            </w:r>
          </w:p>
          <w:p>
            <w:pPr>
              <w:numPr>
                <w:ilvl w:val="0"/>
                <w:numId w:val="95733960"/>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G</w:t>
            </w:r>
            <w:r>
              <w:rPr>
                <w:color w:val="00274C"/>
                <w:position w:val="-2"/>
                <w:sz w:val="20"/>
                <w:szCs w:val="20"/>
              </w:rPr>
              <w:t xml:space="preserve"> onto support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7761664" name="name633760113aa6402ca"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595660113aa6402c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2181098" name="name485260113aa6570ba"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235860113aa6570b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6032838" name="name974260113aa66c2d7"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985260113aa66c2c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5025013" name="name856460113aa67ca5b"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734560113aa67ca56"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95733961"/>
              </w:numPr>
              <w:spacing w:before="0" w:after="0" w:line="262" w:lineRule="auto"/>
              <w:jc w:val="left"/>
              <w:rPr>
                <w:color w:val="00274C"/>
                <w:sz w:val="20"/>
                <w:szCs w:val="20"/>
              </w:rPr>
            </w:pPr>
            <w:r>
              <w:rPr>
                <w:color w:val="00274C"/>
                <w:position w:val="-2"/>
                <w:sz w:val="20"/>
                <w:szCs w:val="20"/>
              </w:rPr>
              <w:t xml:space="preserve">Secure support </w:t>
            </w:r>
            <w:r>
              <w:rPr>
                <w:b/>
                <w:bCs/>
                <w:color w:val="00274C"/>
                <w:position w:val="-2"/>
                <w:sz w:val="20"/>
                <w:szCs w:val="20"/>
              </w:rPr>
              <w:t xml:space="preserve">E</w:t>
            </w:r>
            <w:r>
              <w:rPr>
                <w:color w:val="00274C"/>
                <w:position w:val="-2"/>
                <w:sz w:val="20"/>
                <w:szCs w:val="20"/>
              </w:rPr>
              <w:t xml:space="preserve"> using screws </w:t>
            </w:r>
            <w:r>
              <w:rPr>
                <w:b/>
                <w:bCs/>
                <w:color w:val="00274C"/>
                <w:position w:val="-2"/>
                <w:sz w:val="20"/>
                <w:szCs w:val="20"/>
              </w:rPr>
              <w:t xml:space="preserve">C</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95733961"/>
              </w:numPr>
              <w:spacing w:before="0" w:after="0" w:line="262" w:lineRule="auto"/>
              <w:jc w:val="left"/>
              <w:rPr>
                <w:color w:val="00274C"/>
                <w:sz w:val="20"/>
                <w:szCs w:val="20"/>
              </w:rPr>
            </w:pPr>
            <w:r>
              <w:rPr>
                <w:color w:val="00274C"/>
                <w:position w:val="-2"/>
                <w:sz w:val="20"/>
                <w:szCs w:val="20"/>
              </w:rPr>
              <w:t xml:space="preserve">Secure the dipstick tube </w:t>
            </w:r>
            <w:r>
              <w:rPr>
                <w:b/>
                <w:bCs/>
                <w:color w:val="00274C"/>
                <w:position w:val="-2"/>
                <w:sz w:val="20"/>
                <w:szCs w:val="20"/>
              </w:rPr>
              <w:t xml:space="preserve">D</w:t>
            </w:r>
            <w:r>
              <w:rPr>
                <w:color w:val="00274C"/>
                <w:position w:val="-2"/>
                <w:sz w:val="20"/>
                <w:szCs w:val="20"/>
              </w:rPr>
              <w:t xml:space="preserve"> to the crankcase </w:t>
            </w:r>
            <w:r>
              <w:rPr>
                <w:b/>
                <w:bCs/>
                <w:color w:val="00274C"/>
                <w:position w:val="-2"/>
                <w:sz w:val="20"/>
                <w:szCs w:val="20"/>
              </w:rPr>
              <w:t xml:space="preserve">H</w:t>
            </w:r>
            <w:r>
              <w:rPr>
                <w:color w:val="00274C"/>
                <w:position w:val="-2"/>
                <w:sz w:val="20"/>
                <w:szCs w:val="20"/>
              </w:rPr>
              <w:t xml:space="preserve"> using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8053288" name="name303760113aa6935f2"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678060113aa6935e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9915959" name="name567660113aa6ac85b"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192460113aa6ac854"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506073" name="name255060113aa6bfd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2760113aa6bfdc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5733576"/>
        </w:numPr>
        <w:spacing w:before="0" w:after="0" w:line="240" w:lineRule="auto"/>
        <w:jc w:val="left"/>
        <w:rPr>
          <w:color w:val="00274C"/>
          <w:sz w:val="20"/>
          <w:szCs w:val="20"/>
        </w:rPr>
      </w:pPr>
      <w:r>
        <w:rPr>
          <w:color w:val="00274C"/>
          <w:sz w:val="20"/>
          <w:szCs w:val="20"/>
        </w:rPr>
        <w:t xml:space="preserve">Before proceeding with operation, read </w:t>
      </w:r>
      <w:hyperlink r:id="rId201660113aa6c08d0" w:history="1">
        <w:r>
          <w:rPr>
            <w:b/>
            <w:bCs/>
            <w:color w:val="0000FF"/>
            <w:sz w:val="20"/>
            <w:szCs w:val="20"/>
          </w:rPr>
          <w:t xml:space="preserve">Par. 3.3.2</w:t>
        </w:r>
      </w:hyperlink>
      <w:r>
        <w:rPr>
          <w:color w:val="00274C"/>
          <w:sz w:val="20"/>
          <w:szCs w:val="20"/>
        </w:rPr>
        <w:t xml:space="preserve"> .</w:t>
      </w:r>
    </w:p>
    <w:p>
      <w:pPr>
        <w:numPr>
          <w:ilvl w:val="0"/>
          <w:numId w:val="95733576"/>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95733576"/>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95733962"/>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95733962"/>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95733962"/>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95733962"/>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95733962"/>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85982250" name="name351160113aa6e3bfe"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764360113aa6e3bf7"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79995" name="name918760113aa704e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9160113aa704e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127560113aa7055ec" w:history="1">
              <w:r>
                <w:rPr>
                  <w:b/>
                  <w:bCs/>
                  <w:color w:val="0000FF"/>
                  <w:position w:val="-2"/>
                  <w:sz w:val="20"/>
                  <w:szCs w:val="20"/>
                </w:rPr>
                <w:t xml:space="preserve">Par. 3.3.2</w:t>
              </w:r>
            </w:hyperlink>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5733963"/>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95733963"/>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95733963"/>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7922860" name="name423360113aa719037"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723160113aa71902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558469" name="name752660113aa729b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7460113aa729b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550260113aa72a721"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5733964"/>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95733964"/>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18466490" name="name549560113aa74843d"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397860113aa74843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657604" name="name847260113aa75a0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3160113aa75a0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372760113aa75a85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95733965"/>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95733965"/>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38824927" name="name635260113aa76fb82"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747560113aa76fb7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19391666" name="name766760113aa784df4"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878260113aa784de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372912" name="name382760113aa796d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5560113aa796d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175660113aa7972f9"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95733966"/>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95733966"/>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3040202" name="name359360113aa7aba37"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797860113aa7aba3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28297295" name="name547960113aa7c26f1"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411060113aa7c26e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965940" name="name416860113aa7d45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5860113aa7d45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5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650360113aa7d4fee"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95733967"/>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733967"/>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5733967"/>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95733968"/>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92300859" name="name698760113aa7ea647"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165860113aa7ea643"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4422344" name="name380660113aa808106"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302760113aa8080f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59725481" name="name593660113aa81e15e"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681160113aa81e15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832792" name="name915860113aa83142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73060113aa83142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573357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2336705" name="name962560113aa84b2db"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582960113aa84b2d6"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34733482" name="name491160113aa861560"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177860113aa86155c"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70409794" name="name556560113aa871f91"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973060113aa871f8e"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12559934" name="name682760113aa88506a"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141160113aa885065"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12389667" name="name708160113aa8985b7"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284960113aa8985b4"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45987088" name="name467960113aa8ac63a"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953460113aa8ac632"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44082759" name="name817960113aa8bf9df"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483260113aa8bf9db"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85279212" name="name856760113aa8d25fc"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740960113aa8d25f8"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87352093" name="name786060113aa8e442a"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200360113aa8e4426"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63589417" name="name657660113aa9041f8"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946860113aa9041f1"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68558223" name="name651060113aa915d3f"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725360113aa915d3a"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80777612" name="name266360113aa929c1d"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452160113aa929c17"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83491807" name="name875760113aa937302"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972460113aa9372fb"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79867853" name="name515960113aa94c487"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648260113aa94c480"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78909964" name="name383660113aa960a5d"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267860113aa960a59"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2535014" name="name739860113aa976a63"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837160113aa976a5e"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94085169" name="name238560113aa988bb4"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306660113aa988bac"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25963389" w:name="result_box"/>
          <w:bookmarkEnd w:id="25963389"/>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53682865" name="name339260113aa9a37a8"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769660113aa9a379f"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95909492" name="name377260113aa9b823b"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608160113aa9b8235"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32121114" name="name550860113aa9cd42d"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267660113aa9cd425"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95733969"/>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95733969"/>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95733969"/>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95733969"/>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95733969"/>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799950" name="name776260113aa9ddc0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67060113aa9ddbf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5733576"/>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6505192" name="name805460113aaa19b29"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724360113aaa19b22"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26055200" name="name113860113aaaa51af"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260260113aaaa51aa"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76669689" name="name946060113aaab2929"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118960113aaab2925"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95733969">
    <w:multiLevelType w:val="hybridMultilevel"/>
    <w:lvl w:ilvl="0" w:tplc="18154287">
      <w:start w:val="1"/>
      <w:numFmt w:val="decimal"/>
      <w:lvlText w:val="%1."/>
      <w:lvlJc w:val="left"/>
      <w:pPr>
        <w:ind w:left="720" w:hanging="360"/>
      </w:pPr>
    </w:lvl>
    <w:lvl w:ilvl="1" w:tplc="18154287" w:tentative="1">
      <w:start w:val="1"/>
      <w:numFmt w:val="lowerLetter"/>
      <w:lvlText w:val="%2."/>
      <w:lvlJc w:val="left"/>
      <w:pPr>
        <w:ind w:left="1440" w:hanging="360"/>
      </w:pPr>
    </w:lvl>
    <w:lvl w:ilvl="2" w:tplc="18154287" w:tentative="1">
      <w:start w:val="1"/>
      <w:numFmt w:val="lowerRoman"/>
      <w:lvlText w:val="%3."/>
      <w:lvlJc w:val="right"/>
      <w:pPr>
        <w:ind w:left="2160" w:hanging="180"/>
      </w:pPr>
    </w:lvl>
    <w:lvl w:ilvl="3" w:tplc="18154287" w:tentative="1">
      <w:start w:val="1"/>
      <w:numFmt w:val="decimal"/>
      <w:lvlText w:val="%4."/>
      <w:lvlJc w:val="left"/>
      <w:pPr>
        <w:ind w:left="2880" w:hanging="360"/>
      </w:pPr>
    </w:lvl>
    <w:lvl w:ilvl="4" w:tplc="18154287" w:tentative="1">
      <w:start w:val="1"/>
      <w:numFmt w:val="lowerLetter"/>
      <w:lvlText w:val="%5."/>
      <w:lvlJc w:val="left"/>
      <w:pPr>
        <w:ind w:left="3600" w:hanging="360"/>
      </w:pPr>
    </w:lvl>
    <w:lvl w:ilvl="5" w:tplc="18154287" w:tentative="1">
      <w:start w:val="1"/>
      <w:numFmt w:val="lowerRoman"/>
      <w:lvlText w:val="%6."/>
      <w:lvlJc w:val="right"/>
      <w:pPr>
        <w:ind w:left="4320" w:hanging="180"/>
      </w:pPr>
    </w:lvl>
    <w:lvl w:ilvl="6" w:tplc="18154287" w:tentative="1">
      <w:start w:val="1"/>
      <w:numFmt w:val="decimal"/>
      <w:lvlText w:val="%7."/>
      <w:lvlJc w:val="left"/>
      <w:pPr>
        <w:ind w:left="5040" w:hanging="360"/>
      </w:pPr>
    </w:lvl>
    <w:lvl w:ilvl="7" w:tplc="18154287" w:tentative="1">
      <w:start w:val="1"/>
      <w:numFmt w:val="lowerLetter"/>
      <w:lvlText w:val="%8."/>
      <w:lvlJc w:val="left"/>
      <w:pPr>
        <w:ind w:left="5760" w:hanging="360"/>
      </w:pPr>
    </w:lvl>
    <w:lvl w:ilvl="8" w:tplc="18154287" w:tentative="1">
      <w:start w:val="1"/>
      <w:numFmt w:val="lowerRoman"/>
      <w:lvlText w:val="%9."/>
      <w:lvlJc w:val="right"/>
      <w:pPr>
        <w:ind w:left="6480" w:hanging="180"/>
      </w:pPr>
    </w:lvl>
  </w:abstractNum>
  <w:abstractNum w:abstractNumId="95733968">
    <w:multiLevelType w:val="hybridMultilevel"/>
    <w:lvl w:ilvl="0" w:tplc="49886153">
      <w:start w:val="1"/>
      <w:numFmt w:val="decimal"/>
      <w:lvlText w:val="%1."/>
      <w:lvlJc w:val="left"/>
      <w:pPr>
        <w:ind w:left="720" w:hanging="360"/>
      </w:pPr>
    </w:lvl>
    <w:lvl w:ilvl="1" w:tplc="49886153" w:tentative="1">
      <w:start w:val="1"/>
      <w:numFmt w:val="lowerLetter"/>
      <w:lvlText w:val="%2."/>
      <w:lvlJc w:val="left"/>
      <w:pPr>
        <w:ind w:left="1440" w:hanging="360"/>
      </w:pPr>
    </w:lvl>
    <w:lvl w:ilvl="2" w:tplc="49886153" w:tentative="1">
      <w:start w:val="1"/>
      <w:numFmt w:val="lowerRoman"/>
      <w:lvlText w:val="%3."/>
      <w:lvlJc w:val="right"/>
      <w:pPr>
        <w:ind w:left="2160" w:hanging="180"/>
      </w:pPr>
    </w:lvl>
    <w:lvl w:ilvl="3" w:tplc="49886153" w:tentative="1">
      <w:start w:val="1"/>
      <w:numFmt w:val="decimal"/>
      <w:lvlText w:val="%4."/>
      <w:lvlJc w:val="left"/>
      <w:pPr>
        <w:ind w:left="2880" w:hanging="360"/>
      </w:pPr>
    </w:lvl>
    <w:lvl w:ilvl="4" w:tplc="49886153" w:tentative="1">
      <w:start w:val="1"/>
      <w:numFmt w:val="lowerLetter"/>
      <w:lvlText w:val="%5."/>
      <w:lvlJc w:val="left"/>
      <w:pPr>
        <w:ind w:left="3600" w:hanging="360"/>
      </w:pPr>
    </w:lvl>
    <w:lvl w:ilvl="5" w:tplc="49886153" w:tentative="1">
      <w:start w:val="1"/>
      <w:numFmt w:val="lowerRoman"/>
      <w:lvlText w:val="%6."/>
      <w:lvlJc w:val="right"/>
      <w:pPr>
        <w:ind w:left="4320" w:hanging="180"/>
      </w:pPr>
    </w:lvl>
    <w:lvl w:ilvl="6" w:tplc="49886153" w:tentative="1">
      <w:start w:val="1"/>
      <w:numFmt w:val="decimal"/>
      <w:lvlText w:val="%7."/>
      <w:lvlJc w:val="left"/>
      <w:pPr>
        <w:ind w:left="5040" w:hanging="360"/>
      </w:pPr>
    </w:lvl>
    <w:lvl w:ilvl="7" w:tplc="49886153" w:tentative="1">
      <w:start w:val="1"/>
      <w:numFmt w:val="lowerLetter"/>
      <w:lvlText w:val="%8."/>
      <w:lvlJc w:val="left"/>
      <w:pPr>
        <w:ind w:left="5760" w:hanging="360"/>
      </w:pPr>
    </w:lvl>
    <w:lvl w:ilvl="8" w:tplc="49886153" w:tentative="1">
      <w:start w:val="1"/>
      <w:numFmt w:val="lowerRoman"/>
      <w:lvlText w:val="%9."/>
      <w:lvlJc w:val="right"/>
      <w:pPr>
        <w:ind w:left="6480" w:hanging="180"/>
      </w:pPr>
    </w:lvl>
  </w:abstractNum>
  <w:abstractNum w:abstractNumId="95733967">
    <w:multiLevelType w:val="hybridMultilevel"/>
    <w:lvl w:ilvl="0" w:tplc="40318250">
      <w:start w:val="1"/>
      <w:numFmt w:val="decimal"/>
      <w:lvlText w:val="%1."/>
      <w:lvlJc w:val="left"/>
      <w:pPr>
        <w:ind w:left="720" w:hanging="360"/>
      </w:pPr>
    </w:lvl>
    <w:lvl w:ilvl="1" w:tplc="40318250" w:tentative="1">
      <w:start w:val="1"/>
      <w:numFmt w:val="lowerLetter"/>
      <w:lvlText w:val="%2."/>
      <w:lvlJc w:val="left"/>
      <w:pPr>
        <w:ind w:left="1440" w:hanging="360"/>
      </w:pPr>
    </w:lvl>
    <w:lvl w:ilvl="2" w:tplc="40318250" w:tentative="1">
      <w:start w:val="1"/>
      <w:numFmt w:val="lowerRoman"/>
      <w:lvlText w:val="%3."/>
      <w:lvlJc w:val="right"/>
      <w:pPr>
        <w:ind w:left="2160" w:hanging="180"/>
      </w:pPr>
    </w:lvl>
    <w:lvl w:ilvl="3" w:tplc="40318250" w:tentative="1">
      <w:start w:val="1"/>
      <w:numFmt w:val="decimal"/>
      <w:lvlText w:val="%4."/>
      <w:lvlJc w:val="left"/>
      <w:pPr>
        <w:ind w:left="2880" w:hanging="360"/>
      </w:pPr>
    </w:lvl>
    <w:lvl w:ilvl="4" w:tplc="40318250" w:tentative="1">
      <w:start w:val="1"/>
      <w:numFmt w:val="lowerLetter"/>
      <w:lvlText w:val="%5."/>
      <w:lvlJc w:val="left"/>
      <w:pPr>
        <w:ind w:left="3600" w:hanging="360"/>
      </w:pPr>
    </w:lvl>
    <w:lvl w:ilvl="5" w:tplc="40318250" w:tentative="1">
      <w:start w:val="1"/>
      <w:numFmt w:val="lowerRoman"/>
      <w:lvlText w:val="%6."/>
      <w:lvlJc w:val="right"/>
      <w:pPr>
        <w:ind w:left="4320" w:hanging="180"/>
      </w:pPr>
    </w:lvl>
    <w:lvl w:ilvl="6" w:tplc="40318250" w:tentative="1">
      <w:start w:val="1"/>
      <w:numFmt w:val="decimal"/>
      <w:lvlText w:val="%7."/>
      <w:lvlJc w:val="left"/>
      <w:pPr>
        <w:ind w:left="5040" w:hanging="360"/>
      </w:pPr>
    </w:lvl>
    <w:lvl w:ilvl="7" w:tplc="40318250" w:tentative="1">
      <w:start w:val="1"/>
      <w:numFmt w:val="lowerLetter"/>
      <w:lvlText w:val="%8."/>
      <w:lvlJc w:val="left"/>
      <w:pPr>
        <w:ind w:left="5760" w:hanging="360"/>
      </w:pPr>
    </w:lvl>
    <w:lvl w:ilvl="8" w:tplc="40318250" w:tentative="1">
      <w:start w:val="1"/>
      <w:numFmt w:val="lowerRoman"/>
      <w:lvlText w:val="%9."/>
      <w:lvlJc w:val="right"/>
      <w:pPr>
        <w:ind w:left="6480" w:hanging="180"/>
      </w:pPr>
    </w:lvl>
  </w:abstractNum>
  <w:abstractNum w:abstractNumId="95733966">
    <w:multiLevelType w:val="hybridMultilevel"/>
    <w:lvl w:ilvl="0" w:tplc="31524445">
      <w:start w:val="1"/>
      <w:numFmt w:val="decimal"/>
      <w:lvlText w:val="%1."/>
      <w:lvlJc w:val="left"/>
      <w:pPr>
        <w:ind w:left="720" w:hanging="360"/>
      </w:pPr>
    </w:lvl>
    <w:lvl w:ilvl="1" w:tplc="31524445" w:tentative="1">
      <w:start w:val="1"/>
      <w:numFmt w:val="lowerLetter"/>
      <w:lvlText w:val="%2."/>
      <w:lvlJc w:val="left"/>
      <w:pPr>
        <w:ind w:left="1440" w:hanging="360"/>
      </w:pPr>
    </w:lvl>
    <w:lvl w:ilvl="2" w:tplc="31524445" w:tentative="1">
      <w:start w:val="1"/>
      <w:numFmt w:val="lowerRoman"/>
      <w:lvlText w:val="%3."/>
      <w:lvlJc w:val="right"/>
      <w:pPr>
        <w:ind w:left="2160" w:hanging="180"/>
      </w:pPr>
    </w:lvl>
    <w:lvl w:ilvl="3" w:tplc="31524445" w:tentative="1">
      <w:start w:val="1"/>
      <w:numFmt w:val="decimal"/>
      <w:lvlText w:val="%4."/>
      <w:lvlJc w:val="left"/>
      <w:pPr>
        <w:ind w:left="2880" w:hanging="360"/>
      </w:pPr>
    </w:lvl>
    <w:lvl w:ilvl="4" w:tplc="31524445" w:tentative="1">
      <w:start w:val="1"/>
      <w:numFmt w:val="lowerLetter"/>
      <w:lvlText w:val="%5."/>
      <w:lvlJc w:val="left"/>
      <w:pPr>
        <w:ind w:left="3600" w:hanging="360"/>
      </w:pPr>
    </w:lvl>
    <w:lvl w:ilvl="5" w:tplc="31524445" w:tentative="1">
      <w:start w:val="1"/>
      <w:numFmt w:val="lowerRoman"/>
      <w:lvlText w:val="%6."/>
      <w:lvlJc w:val="right"/>
      <w:pPr>
        <w:ind w:left="4320" w:hanging="180"/>
      </w:pPr>
    </w:lvl>
    <w:lvl w:ilvl="6" w:tplc="31524445" w:tentative="1">
      <w:start w:val="1"/>
      <w:numFmt w:val="decimal"/>
      <w:lvlText w:val="%7."/>
      <w:lvlJc w:val="left"/>
      <w:pPr>
        <w:ind w:left="5040" w:hanging="360"/>
      </w:pPr>
    </w:lvl>
    <w:lvl w:ilvl="7" w:tplc="31524445" w:tentative="1">
      <w:start w:val="1"/>
      <w:numFmt w:val="lowerLetter"/>
      <w:lvlText w:val="%8."/>
      <w:lvlJc w:val="left"/>
      <w:pPr>
        <w:ind w:left="5760" w:hanging="360"/>
      </w:pPr>
    </w:lvl>
    <w:lvl w:ilvl="8" w:tplc="31524445" w:tentative="1">
      <w:start w:val="1"/>
      <w:numFmt w:val="lowerRoman"/>
      <w:lvlText w:val="%9."/>
      <w:lvlJc w:val="right"/>
      <w:pPr>
        <w:ind w:left="6480" w:hanging="180"/>
      </w:pPr>
    </w:lvl>
  </w:abstractNum>
  <w:abstractNum w:abstractNumId="95733965">
    <w:multiLevelType w:val="hybridMultilevel"/>
    <w:lvl w:ilvl="0" w:tplc="51952178">
      <w:start w:val="1"/>
      <w:numFmt w:val="decimal"/>
      <w:lvlText w:val="%1."/>
      <w:lvlJc w:val="left"/>
      <w:pPr>
        <w:ind w:left="720" w:hanging="360"/>
      </w:pPr>
    </w:lvl>
    <w:lvl w:ilvl="1" w:tplc="51952178" w:tentative="1">
      <w:start w:val="1"/>
      <w:numFmt w:val="lowerLetter"/>
      <w:lvlText w:val="%2."/>
      <w:lvlJc w:val="left"/>
      <w:pPr>
        <w:ind w:left="1440" w:hanging="360"/>
      </w:pPr>
    </w:lvl>
    <w:lvl w:ilvl="2" w:tplc="51952178" w:tentative="1">
      <w:start w:val="1"/>
      <w:numFmt w:val="lowerRoman"/>
      <w:lvlText w:val="%3."/>
      <w:lvlJc w:val="right"/>
      <w:pPr>
        <w:ind w:left="2160" w:hanging="180"/>
      </w:pPr>
    </w:lvl>
    <w:lvl w:ilvl="3" w:tplc="51952178" w:tentative="1">
      <w:start w:val="1"/>
      <w:numFmt w:val="decimal"/>
      <w:lvlText w:val="%4."/>
      <w:lvlJc w:val="left"/>
      <w:pPr>
        <w:ind w:left="2880" w:hanging="360"/>
      </w:pPr>
    </w:lvl>
    <w:lvl w:ilvl="4" w:tplc="51952178" w:tentative="1">
      <w:start w:val="1"/>
      <w:numFmt w:val="lowerLetter"/>
      <w:lvlText w:val="%5."/>
      <w:lvlJc w:val="left"/>
      <w:pPr>
        <w:ind w:left="3600" w:hanging="360"/>
      </w:pPr>
    </w:lvl>
    <w:lvl w:ilvl="5" w:tplc="51952178" w:tentative="1">
      <w:start w:val="1"/>
      <w:numFmt w:val="lowerRoman"/>
      <w:lvlText w:val="%6."/>
      <w:lvlJc w:val="right"/>
      <w:pPr>
        <w:ind w:left="4320" w:hanging="180"/>
      </w:pPr>
    </w:lvl>
    <w:lvl w:ilvl="6" w:tplc="51952178" w:tentative="1">
      <w:start w:val="1"/>
      <w:numFmt w:val="decimal"/>
      <w:lvlText w:val="%7."/>
      <w:lvlJc w:val="left"/>
      <w:pPr>
        <w:ind w:left="5040" w:hanging="360"/>
      </w:pPr>
    </w:lvl>
    <w:lvl w:ilvl="7" w:tplc="51952178" w:tentative="1">
      <w:start w:val="1"/>
      <w:numFmt w:val="lowerLetter"/>
      <w:lvlText w:val="%8."/>
      <w:lvlJc w:val="left"/>
      <w:pPr>
        <w:ind w:left="5760" w:hanging="360"/>
      </w:pPr>
    </w:lvl>
    <w:lvl w:ilvl="8" w:tplc="51952178" w:tentative="1">
      <w:start w:val="1"/>
      <w:numFmt w:val="lowerRoman"/>
      <w:lvlText w:val="%9."/>
      <w:lvlJc w:val="right"/>
      <w:pPr>
        <w:ind w:left="6480" w:hanging="180"/>
      </w:pPr>
    </w:lvl>
  </w:abstractNum>
  <w:abstractNum w:abstractNumId="95733964">
    <w:multiLevelType w:val="hybridMultilevel"/>
    <w:lvl w:ilvl="0" w:tplc="99449303">
      <w:start w:val="1"/>
      <w:numFmt w:val="decimal"/>
      <w:lvlText w:val="%1."/>
      <w:lvlJc w:val="left"/>
      <w:pPr>
        <w:ind w:left="720" w:hanging="360"/>
      </w:pPr>
    </w:lvl>
    <w:lvl w:ilvl="1" w:tplc="99449303" w:tentative="1">
      <w:start w:val="1"/>
      <w:numFmt w:val="lowerLetter"/>
      <w:lvlText w:val="%2."/>
      <w:lvlJc w:val="left"/>
      <w:pPr>
        <w:ind w:left="1440" w:hanging="360"/>
      </w:pPr>
    </w:lvl>
    <w:lvl w:ilvl="2" w:tplc="99449303" w:tentative="1">
      <w:start w:val="1"/>
      <w:numFmt w:val="lowerRoman"/>
      <w:lvlText w:val="%3."/>
      <w:lvlJc w:val="right"/>
      <w:pPr>
        <w:ind w:left="2160" w:hanging="180"/>
      </w:pPr>
    </w:lvl>
    <w:lvl w:ilvl="3" w:tplc="99449303" w:tentative="1">
      <w:start w:val="1"/>
      <w:numFmt w:val="decimal"/>
      <w:lvlText w:val="%4."/>
      <w:lvlJc w:val="left"/>
      <w:pPr>
        <w:ind w:left="2880" w:hanging="360"/>
      </w:pPr>
    </w:lvl>
    <w:lvl w:ilvl="4" w:tplc="99449303" w:tentative="1">
      <w:start w:val="1"/>
      <w:numFmt w:val="lowerLetter"/>
      <w:lvlText w:val="%5."/>
      <w:lvlJc w:val="left"/>
      <w:pPr>
        <w:ind w:left="3600" w:hanging="360"/>
      </w:pPr>
    </w:lvl>
    <w:lvl w:ilvl="5" w:tplc="99449303" w:tentative="1">
      <w:start w:val="1"/>
      <w:numFmt w:val="lowerRoman"/>
      <w:lvlText w:val="%6."/>
      <w:lvlJc w:val="right"/>
      <w:pPr>
        <w:ind w:left="4320" w:hanging="180"/>
      </w:pPr>
    </w:lvl>
    <w:lvl w:ilvl="6" w:tplc="99449303" w:tentative="1">
      <w:start w:val="1"/>
      <w:numFmt w:val="decimal"/>
      <w:lvlText w:val="%7."/>
      <w:lvlJc w:val="left"/>
      <w:pPr>
        <w:ind w:left="5040" w:hanging="360"/>
      </w:pPr>
    </w:lvl>
    <w:lvl w:ilvl="7" w:tplc="99449303" w:tentative="1">
      <w:start w:val="1"/>
      <w:numFmt w:val="lowerLetter"/>
      <w:lvlText w:val="%8."/>
      <w:lvlJc w:val="left"/>
      <w:pPr>
        <w:ind w:left="5760" w:hanging="360"/>
      </w:pPr>
    </w:lvl>
    <w:lvl w:ilvl="8" w:tplc="99449303" w:tentative="1">
      <w:start w:val="1"/>
      <w:numFmt w:val="lowerRoman"/>
      <w:lvlText w:val="%9."/>
      <w:lvlJc w:val="right"/>
      <w:pPr>
        <w:ind w:left="6480" w:hanging="180"/>
      </w:pPr>
    </w:lvl>
  </w:abstractNum>
  <w:abstractNum w:abstractNumId="95733963">
    <w:multiLevelType w:val="hybridMultilevel"/>
    <w:lvl w:ilvl="0" w:tplc="69384689">
      <w:start w:val="1"/>
      <w:numFmt w:val="decimal"/>
      <w:lvlText w:val="%1."/>
      <w:lvlJc w:val="left"/>
      <w:pPr>
        <w:ind w:left="720" w:hanging="360"/>
      </w:pPr>
    </w:lvl>
    <w:lvl w:ilvl="1" w:tplc="69384689" w:tentative="1">
      <w:start w:val="1"/>
      <w:numFmt w:val="lowerLetter"/>
      <w:lvlText w:val="%2."/>
      <w:lvlJc w:val="left"/>
      <w:pPr>
        <w:ind w:left="1440" w:hanging="360"/>
      </w:pPr>
    </w:lvl>
    <w:lvl w:ilvl="2" w:tplc="69384689" w:tentative="1">
      <w:start w:val="1"/>
      <w:numFmt w:val="lowerRoman"/>
      <w:lvlText w:val="%3."/>
      <w:lvlJc w:val="right"/>
      <w:pPr>
        <w:ind w:left="2160" w:hanging="180"/>
      </w:pPr>
    </w:lvl>
    <w:lvl w:ilvl="3" w:tplc="69384689" w:tentative="1">
      <w:start w:val="1"/>
      <w:numFmt w:val="decimal"/>
      <w:lvlText w:val="%4."/>
      <w:lvlJc w:val="left"/>
      <w:pPr>
        <w:ind w:left="2880" w:hanging="360"/>
      </w:pPr>
    </w:lvl>
    <w:lvl w:ilvl="4" w:tplc="69384689" w:tentative="1">
      <w:start w:val="1"/>
      <w:numFmt w:val="lowerLetter"/>
      <w:lvlText w:val="%5."/>
      <w:lvlJc w:val="left"/>
      <w:pPr>
        <w:ind w:left="3600" w:hanging="360"/>
      </w:pPr>
    </w:lvl>
    <w:lvl w:ilvl="5" w:tplc="69384689" w:tentative="1">
      <w:start w:val="1"/>
      <w:numFmt w:val="lowerRoman"/>
      <w:lvlText w:val="%6."/>
      <w:lvlJc w:val="right"/>
      <w:pPr>
        <w:ind w:left="4320" w:hanging="180"/>
      </w:pPr>
    </w:lvl>
    <w:lvl w:ilvl="6" w:tplc="69384689" w:tentative="1">
      <w:start w:val="1"/>
      <w:numFmt w:val="decimal"/>
      <w:lvlText w:val="%7."/>
      <w:lvlJc w:val="left"/>
      <w:pPr>
        <w:ind w:left="5040" w:hanging="360"/>
      </w:pPr>
    </w:lvl>
    <w:lvl w:ilvl="7" w:tplc="69384689" w:tentative="1">
      <w:start w:val="1"/>
      <w:numFmt w:val="lowerLetter"/>
      <w:lvlText w:val="%8."/>
      <w:lvlJc w:val="left"/>
      <w:pPr>
        <w:ind w:left="5760" w:hanging="360"/>
      </w:pPr>
    </w:lvl>
    <w:lvl w:ilvl="8" w:tplc="69384689" w:tentative="1">
      <w:start w:val="1"/>
      <w:numFmt w:val="lowerRoman"/>
      <w:lvlText w:val="%9."/>
      <w:lvlJc w:val="right"/>
      <w:pPr>
        <w:ind w:left="6480" w:hanging="180"/>
      </w:pPr>
    </w:lvl>
  </w:abstractNum>
  <w:abstractNum w:abstractNumId="95733962">
    <w:multiLevelType w:val="hybridMultilevel"/>
    <w:lvl w:ilvl="0" w:tplc="39599984">
      <w:start w:val="1"/>
      <w:numFmt w:val="decimal"/>
      <w:lvlText w:val="%1."/>
      <w:lvlJc w:val="left"/>
      <w:pPr>
        <w:ind w:left="720" w:hanging="360"/>
      </w:pPr>
    </w:lvl>
    <w:lvl w:ilvl="1" w:tplc="39599984" w:tentative="1">
      <w:start w:val="1"/>
      <w:numFmt w:val="lowerLetter"/>
      <w:lvlText w:val="%2."/>
      <w:lvlJc w:val="left"/>
      <w:pPr>
        <w:ind w:left="1440" w:hanging="360"/>
      </w:pPr>
    </w:lvl>
    <w:lvl w:ilvl="2" w:tplc="39599984" w:tentative="1">
      <w:start w:val="1"/>
      <w:numFmt w:val="lowerRoman"/>
      <w:lvlText w:val="%3."/>
      <w:lvlJc w:val="right"/>
      <w:pPr>
        <w:ind w:left="2160" w:hanging="180"/>
      </w:pPr>
    </w:lvl>
    <w:lvl w:ilvl="3" w:tplc="39599984" w:tentative="1">
      <w:start w:val="1"/>
      <w:numFmt w:val="decimal"/>
      <w:lvlText w:val="%4."/>
      <w:lvlJc w:val="left"/>
      <w:pPr>
        <w:ind w:left="2880" w:hanging="360"/>
      </w:pPr>
    </w:lvl>
    <w:lvl w:ilvl="4" w:tplc="39599984" w:tentative="1">
      <w:start w:val="1"/>
      <w:numFmt w:val="lowerLetter"/>
      <w:lvlText w:val="%5."/>
      <w:lvlJc w:val="left"/>
      <w:pPr>
        <w:ind w:left="3600" w:hanging="360"/>
      </w:pPr>
    </w:lvl>
    <w:lvl w:ilvl="5" w:tplc="39599984" w:tentative="1">
      <w:start w:val="1"/>
      <w:numFmt w:val="lowerRoman"/>
      <w:lvlText w:val="%6."/>
      <w:lvlJc w:val="right"/>
      <w:pPr>
        <w:ind w:left="4320" w:hanging="180"/>
      </w:pPr>
    </w:lvl>
    <w:lvl w:ilvl="6" w:tplc="39599984" w:tentative="1">
      <w:start w:val="1"/>
      <w:numFmt w:val="decimal"/>
      <w:lvlText w:val="%7."/>
      <w:lvlJc w:val="left"/>
      <w:pPr>
        <w:ind w:left="5040" w:hanging="360"/>
      </w:pPr>
    </w:lvl>
    <w:lvl w:ilvl="7" w:tplc="39599984" w:tentative="1">
      <w:start w:val="1"/>
      <w:numFmt w:val="lowerLetter"/>
      <w:lvlText w:val="%8."/>
      <w:lvlJc w:val="left"/>
      <w:pPr>
        <w:ind w:left="5760" w:hanging="360"/>
      </w:pPr>
    </w:lvl>
    <w:lvl w:ilvl="8" w:tplc="39599984" w:tentative="1">
      <w:start w:val="1"/>
      <w:numFmt w:val="lowerRoman"/>
      <w:lvlText w:val="%9."/>
      <w:lvlJc w:val="right"/>
      <w:pPr>
        <w:ind w:left="6480" w:hanging="180"/>
      </w:pPr>
    </w:lvl>
  </w:abstractNum>
  <w:abstractNum w:abstractNumId="95733961">
    <w:multiLevelType w:val="hybridMultilevel"/>
    <w:lvl w:ilvl="0" w:tplc="40606064">
      <w:start w:val="1"/>
      <w:numFmt w:val="decimal"/>
      <w:lvlText w:val="%1."/>
      <w:lvlJc w:val="left"/>
      <w:pPr>
        <w:ind w:left="720" w:hanging="360"/>
      </w:pPr>
    </w:lvl>
    <w:lvl w:ilvl="1" w:tplc="40606064" w:tentative="1">
      <w:start w:val="1"/>
      <w:numFmt w:val="lowerLetter"/>
      <w:lvlText w:val="%2."/>
      <w:lvlJc w:val="left"/>
      <w:pPr>
        <w:ind w:left="1440" w:hanging="360"/>
      </w:pPr>
    </w:lvl>
    <w:lvl w:ilvl="2" w:tplc="40606064" w:tentative="1">
      <w:start w:val="1"/>
      <w:numFmt w:val="lowerRoman"/>
      <w:lvlText w:val="%3."/>
      <w:lvlJc w:val="right"/>
      <w:pPr>
        <w:ind w:left="2160" w:hanging="180"/>
      </w:pPr>
    </w:lvl>
    <w:lvl w:ilvl="3" w:tplc="40606064" w:tentative="1">
      <w:start w:val="1"/>
      <w:numFmt w:val="decimal"/>
      <w:lvlText w:val="%4."/>
      <w:lvlJc w:val="left"/>
      <w:pPr>
        <w:ind w:left="2880" w:hanging="360"/>
      </w:pPr>
    </w:lvl>
    <w:lvl w:ilvl="4" w:tplc="40606064" w:tentative="1">
      <w:start w:val="1"/>
      <w:numFmt w:val="lowerLetter"/>
      <w:lvlText w:val="%5."/>
      <w:lvlJc w:val="left"/>
      <w:pPr>
        <w:ind w:left="3600" w:hanging="360"/>
      </w:pPr>
    </w:lvl>
    <w:lvl w:ilvl="5" w:tplc="40606064" w:tentative="1">
      <w:start w:val="1"/>
      <w:numFmt w:val="lowerRoman"/>
      <w:lvlText w:val="%6."/>
      <w:lvlJc w:val="right"/>
      <w:pPr>
        <w:ind w:left="4320" w:hanging="180"/>
      </w:pPr>
    </w:lvl>
    <w:lvl w:ilvl="6" w:tplc="40606064" w:tentative="1">
      <w:start w:val="1"/>
      <w:numFmt w:val="decimal"/>
      <w:lvlText w:val="%7."/>
      <w:lvlJc w:val="left"/>
      <w:pPr>
        <w:ind w:left="5040" w:hanging="360"/>
      </w:pPr>
    </w:lvl>
    <w:lvl w:ilvl="7" w:tplc="40606064" w:tentative="1">
      <w:start w:val="1"/>
      <w:numFmt w:val="lowerLetter"/>
      <w:lvlText w:val="%8."/>
      <w:lvlJc w:val="left"/>
      <w:pPr>
        <w:ind w:left="5760" w:hanging="360"/>
      </w:pPr>
    </w:lvl>
    <w:lvl w:ilvl="8" w:tplc="40606064" w:tentative="1">
      <w:start w:val="1"/>
      <w:numFmt w:val="lowerRoman"/>
      <w:lvlText w:val="%9."/>
      <w:lvlJc w:val="right"/>
      <w:pPr>
        <w:ind w:left="6480" w:hanging="180"/>
      </w:pPr>
    </w:lvl>
  </w:abstractNum>
  <w:abstractNum w:abstractNumId="95733960">
    <w:multiLevelType w:val="hybridMultilevel"/>
    <w:lvl w:ilvl="0" w:tplc="55494751">
      <w:start w:val="1"/>
      <w:numFmt w:val="decimal"/>
      <w:lvlText w:val="%1."/>
      <w:lvlJc w:val="left"/>
      <w:pPr>
        <w:ind w:left="720" w:hanging="360"/>
      </w:pPr>
    </w:lvl>
    <w:lvl w:ilvl="1" w:tplc="55494751" w:tentative="1">
      <w:start w:val="1"/>
      <w:numFmt w:val="lowerLetter"/>
      <w:lvlText w:val="%2."/>
      <w:lvlJc w:val="left"/>
      <w:pPr>
        <w:ind w:left="1440" w:hanging="360"/>
      </w:pPr>
    </w:lvl>
    <w:lvl w:ilvl="2" w:tplc="55494751" w:tentative="1">
      <w:start w:val="1"/>
      <w:numFmt w:val="lowerRoman"/>
      <w:lvlText w:val="%3."/>
      <w:lvlJc w:val="right"/>
      <w:pPr>
        <w:ind w:left="2160" w:hanging="180"/>
      </w:pPr>
    </w:lvl>
    <w:lvl w:ilvl="3" w:tplc="55494751" w:tentative="1">
      <w:start w:val="1"/>
      <w:numFmt w:val="decimal"/>
      <w:lvlText w:val="%4."/>
      <w:lvlJc w:val="left"/>
      <w:pPr>
        <w:ind w:left="2880" w:hanging="360"/>
      </w:pPr>
    </w:lvl>
    <w:lvl w:ilvl="4" w:tplc="55494751" w:tentative="1">
      <w:start w:val="1"/>
      <w:numFmt w:val="lowerLetter"/>
      <w:lvlText w:val="%5."/>
      <w:lvlJc w:val="left"/>
      <w:pPr>
        <w:ind w:left="3600" w:hanging="360"/>
      </w:pPr>
    </w:lvl>
    <w:lvl w:ilvl="5" w:tplc="55494751" w:tentative="1">
      <w:start w:val="1"/>
      <w:numFmt w:val="lowerRoman"/>
      <w:lvlText w:val="%6."/>
      <w:lvlJc w:val="right"/>
      <w:pPr>
        <w:ind w:left="4320" w:hanging="180"/>
      </w:pPr>
    </w:lvl>
    <w:lvl w:ilvl="6" w:tplc="55494751" w:tentative="1">
      <w:start w:val="1"/>
      <w:numFmt w:val="decimal"/>
      <w:lvlText w:val="%7."/>
      <w:lvlJc w:val="left"/>
      <w:pPr>
        <w:ind w:left="5040" w:hanging="360"/>
      </w:pPr>
    </w:lvl>
    <w:lvl w:ilvl="7" w:tplc="55494751" w:tentative="1">
      <w:start w:val="1"/>
      <w:numFmt w:val="lowerLetter"/>
      <w:lvlText w:val="%8."/>
      <w:lvlJc w:val="left"/>
      <w:pPr>
        <w:ind w:left="5760" w:hanging="360"/>
      </w:pPr>
    </w:lvl>
    <w:lvl w:ilvl="8" w:tplc="55494751" w:tentative="1">
      <w:start w:val="1"/>
      <w:numFmt w:val="lowerRoman"/>
      <w:lvlText w:val="%9."/>
      <w:lvlJc w:val="right"/>
      <w:pPr>
        <w:ind w:left="6480" w:hanging="180"/>
      </w:pPr>
    </w:lvl>
  </w:abstractNum>
  <w:abstractNum w:abstractNumId="95733959">
    <w:multiLevelType w:val="hybridMultilevel"/>
    <w:lvl w:ilvl="0" w:tplc="42392847">
      <w:start w:val="1"/>
      <w:numFmt w:val="decimal"/>
      <w:lvlText w:val="%1."/>
      <w:lvlJc w:val="left"/>
      <w:pPr>
        <w:ind w:left="720" w:hanging="360"/>
      </w:pPr>
    </w:lvl>
    <w:lvl w:ilvl="1" w:tplc="42392847" w:tentative="1">
      <w:start w:val="1"/>
      <w:numFmt w:val="lowerLetter"/>
      <w:lvlText w:val="%2."/>
      <w:lvlJc w:val="left"/>
      <w:pPr>
        <w:ind w:left="1440" w:hanging="360"/>
      </w:pPr>
    </w:lvl>
    <w:lvl w:ilvl="2" w:tplc="42392847" w:tentative="1">
      <w:start w:val="1"/>
      <w:numFmt w:val="lowerRoman"/>
      <w:lvlText w:val="%3."/>
      <w:lvlJc w:val="right"/>
      <w:pPr>
        <w:ind w:left="2160" w:hanging="180"/>
      </w:pPr>
    </w:lvl>
    <w:lvl w:ilvl="3" w:tplc="42392847" w:tentative="1">
      <w:start w:val="1"/>
      <w:numFmt w:val="decimal"/>
      <w:lvlText w:val="%4."/>
      <w:lvlJc w:val="left"/>
      <w:pPr>
        <w:ind w:left="2880" w:hanging="360"/>
      </w:pPr>
    </w:lvl>
    <w:lvl w:ilvl="4" w:tplc="42392847" w:tentative="1">
      <w:start w:val="1"/>
      <w:numFmt w:val="lowerLetter"/>
      <w:lvlText w:val="%5."/>
      <w:lvlJc w:val="left"/>
      <w:pPr>
        <w:ind w:left="3600" w:hanging="360"/>
      </w:pPr>
    </w:lvl>
    <w:lvl w:ilvl="5" w:tplc="42392847" w:tentative="1">
      <w:start w:val="1"/>
      <w:numFmt w:val="lowerRoman"/>
      <w:lvlText w:val="%6."/>
      <w:lvlJc w:val="right"/>
      <w:pPr>
        <w:ind w:left="4320" w:hanging="180"/>
      </w:pPr>
    </w:lvl>
    <w:lvl w:ilvl="6" w:tplc="42392847" w:tentative="1">
      <w:start w:val="1"/>
      <w:numFmt w:val="decimal"/>
      <w:lvlText w:val="%7."/>
      <w:lvlJc w:val="left"/>
      <w:pPr>
        <w:ind w:left="5040" w:hanging="360"/>
      </w:pPr>
    </w:lvl>
    <w:lvl w:ilvl="7" w:tplc="42392847" w:tentative="1">
      <w:start w:val="1"/>
      <w:numFmt w:val="lowerLetter"/>
      <w:lvlText w:val="%8."/>
      <w:lvlJc w:val="left"/>
      <w:pPr>
        <w:ind w:left="5760" w:hanging="360"/>
      </w:pPr>
    </w:lvl>
    <w:lvl w:ilvl="8" w:tplc="42392847" w:tentative="1">
      <w:start w:val="1"/>
      <w:numFmt w:val="lowerRoman"/>
      <w:lvlText w:val="%9."/>
      <w:lvlJc w:val="right"/>
      <w:pPr>
        <w:ind w:left="6480" w:hanging="180"/>
      </w:pPr>
    </w:lvl>
  </w:abstractNum>
  <w:abstractNum w:abstractNumId="95733958">
    <w:multiLevelType w:val="hybridMultilevel"/>
    <w:lvl w:ilvl="0" w:tplc="85643329">
      <w:start w:val="1"/>
      <w:numFmt w:val="decimal"/>
      <w:lvlText w:val="%1."/>
      <w:lvlJc w:val="left"/>
      <w:pPr>
        <w:ind w:left="720" w:hanging="360"/>
      </w:pPr>
    </w:lvl>
    <w:lvl w:ilvl="1" w:tplc="85643329" w:tentative="1">
      <w:start w:val="1"/>
      <w:numFmt w:val="lowerLetter"/>
      <w:lvlText w:val="%2."/>
      <w:lvlJc w:val="left"/>
      <w:pPr>
        <w:ind w:left="1440" w:hanging="360"/>
      </w:pPr>
    </w:lvl>
    <w:lvl w:ilvl="2" w:tplc="85643329" w:tentative="1">
      <w:start w:val="1"/>
      <w:numFmt w:val="lowerRoman"/>
      <w:lvlText w:val="%3."/>
      <w:lvlJc w:val="right"/>
      <w:pPr>
        <w:ind w:left="2160" w:hanging="180"/>
      </w:pPr>
    </w:lvl>
    <w:lvl w:ilvl="3" w:tplc="85643329" w:tentative="1">
      <w:start w:val="1"/>
      <w:numFmt w:val="decimal"/>
      <w:lvlText w:val="%4."/>
      <w:lvlJc w:val="left"/>
      <w:pPr>
        <w:ind w:left="2880" w:hanging="360"/>
      </w:pPr>
    </w:lvl>
    <w:lvl w:ilvl="4" w:tplc="85643329" w:tentative="1">
      <w:start w:val="1"/>
      <w:numFmt w:val="lowerLetter"/>
      <w:lvlText w:val="%5."/>
      <w:lvlJc w:val="left"/>
      <w:pPr>
        <w:ind w:left="3600" w:hanging="360"/>
      </w:pPr>
    </w:lvl>
    <w:lvl w:ilvl="5" w:tplc="85643329" w:tentative="1">
      <w:start w:val="1"/>
      <w:numFmt w:val="lowerRoman"/>
      <w:lvlText w:val="%6."/>
      <w:lvlJc w:val="right"/>
      <w:pPr>
        <w:ind w:left="4320" w:hanging="180"/>
      </w:pPr>
    </w:lvl>
    <w:lvl w:ilvl="6" w:tplc="85643329" w:tentative="1">
      <w:start w:val="1"/>
      <w:numFmt w:val="decimal"/>
      <w:lvlText w:val="%7."/>
      <w:lvlJc w:val="left"/>
      <w:pPr>
        <w:ind w:left="5040" w:hanging="360"/>
      </w:pPr>
    </w:lvl>
    <w:lvl w:ilvl="7" w:tplc="85643329" w:tentative="1">
      <w:start w:val="1"/>
      <w:numFmt w:val="lowerLetter"/>
      <w:lvlText w:val="%8."/>
      <w:lvlJc w:val="left"/>
      <w:pPr>
        <w:ind w:left="5760" w:hanging="360"/>
      </w:pPr>
    </w:lvl>
    <w:lvl w:ilvl="8" w:tplc="85643329" w:tentative="1">
      <w:start w:val="1"/>
      <w:numFmt w:val="lowerRoman"/>
      <w:lvlText w:val="%9."/>
      <w:lvlJc w:val="right"/>
      <w:pPr>
        <w:ind w:left="6480" w:hanging="180"/>
      </w:pPr>
    </w:lvl>
  </w:abstractNum>
  <w:abstractNum w:abstractNumId="95733957">
    <w:multiLevelType w:val="hybridMultilevel"/>
    <w:lvl w:ilvl="0" w:tplc="21265239">
      <w:start w:val="1"/>
      <w:numFmt w:val="decimal"/>
      <w:lvlText w:val="%1."/>
      <w:lvlJc w:val="left"/>
      <w:pPr>
        <w:ind w:left="720" w:hanging="360"/>
      </w:pPr>
    </w:lvl>
    <w:lvl w:ilvl="1" w:tplc="21265239" w:tentative="1">
      <w:start w:val="1"/>
      <w:numFmt w:val="lowerLetter"/>
      <w:lvlText w:val="%2."/>
      <w:lvlJc w:val="left"/>
      <w:pPr>
        <w:ind w:left="1440" w:hanging="360"/>
      </w:pPr>
    </w:lvl>
    <w:lvl w:ilvl="2" w:tplc="21265239" w:tentative="1">
      <w:start w:val="1"/>
      <w:numFmt w:val="lowerRoman"/>
      <w:lvlText w:val="%3."/>
      <w:lvlJc w:val="right"/>
      <w:pPr>
        <w:ind w:left="2160" w:hanging="180"/>
      </w:pPr>
    </w:lvl>
    <w:lvl w:ilvl="3" w:tplc="21265239" w:tentative="1">
      <w:start w:val="1"/>
      <w:numFmt w:val="decimal"/>
      <w:lvlText w:val="%4."/>
      <w:lvlJc w:val="left"/>
      <w:pPr>
        <w:ind w:left="2880" w:hanging="360"/>
      </w:pPr>
    </w:lvl>
    <w:lvl w:ilvl="4" w:tplc="21265239" w:tentative="1">
      <w:start w:val="1"/>
      <w:numFmt w:val="lowerLetter"/>
      <w:lvlText w:val="%5."/>
      <w:lvlJc w:val="left"/>
      <w:pPr>
        <w:ind w:left="3600" w:hanging="360"/>
      </w:pPr>
    </w:lvl>
    <w:lvl w:ilvl="5" w:tplc="21265239" w:tentative="1">
      <w:start w:val="1"/>
      <w:numFmt w:val="lowerRoman"/>
      <w:lvlText w:val="%6."/>
      <w:lvlJc w:val="right"/>
      <w:pPr>
        <w:ind w:left="4320" w:hanging="180"/>
      </w:pPr>
    </w:lvl>
    <w:lvl w:ilvl="6" w:tplc="21265239" w:tentative="1">
      <w:start w:val="1"/>
      <w:numFmt w:val="decimal"/>
      <w:lvlText w:val="%7."/>
      <w:lvlJc w:val="left"/>
      <w:pPr>
        <w:ind w:left="5040" w:hanging="360"/>
      </w:pPr>
    </w:lvl>
    <w:lvl w:ilvl="7" w:tplc="21265239" w:tentative="1">
      <w:start w:val="1"/>
      <w:numFmt w:val="lowerLetter"/>
      <w:lvlText w:val="%8."/>
      <w:lvlJc w:val="left"/>
      <w:pPr>
        <w:ind w:left="5760" w:hanging="360"/>
      </w:pPr>
    </w:lvl>
    <w:lvl w:ilvl="8" w:tplc="21265239" w:tentative="1">
      <w:start w:val="1"/>
      <w:numFmt w:val="lowerRoman"/>
      <w:lvlText w:val="%9."/>
      <w:lvlJc w:val="right"/>
      <w:pPr>
        <w:ind w:left="6480" w:hanging="180"/>
      </w:pPr>
    </w:lvl>
  </w:abstractNum>
  <w:abstractNum w:abstractNumId="95733956">
    <w:multiLevelType w:val="hybridMultilevel"/>
    <w:lvl w:ilvl="0" w:tplc="86163154">
      <w:start w:val="1"/>
      <w:numFmt w:val="decimal"/>
      <w:lvlText w:val="%1."/>
      <w:lvlJc w:val="left"/>
      <w:pPr>
        <w:ind w:left="720" w:hanging="360"/>
      </w:pPr>
    </w:lvl>
    <w:lvl w:ilvl="1" w:tplc="86163154" w:tentative="1">
      <w:start w:val="1"/>
      <w:numFmt w:val="lowerLetter"/>
      <w:lvlText w:val="%2."/>
      <w:lvlJc w:val="left"/>
      <w:pPr>
        <w:ind w:left="1440" w:hanging="360"/>
      </w:pPr>
    </w:lvl>
    <w:lvl w:ilvl="2" w:tplc="86163154" w:tentative="1">
      <w:start w:val="1"/>
      <w:numFmt w:val="lowerRoman"/>
      <w:lvlText w:val="%3."/>
      <w:lvlJc w:val="right"/>
      <w:pPr>
        <w:ind w:left="2160" w:hanging="180"/>
      </w:pPr>
    </w:lvl>
    <w:lvl w:ilvl="3" w:tplc="86163154" w:tentative="1">
      <w:start w:val="1"/>
      <w:numFmt w:val="decimal"/>
      <w:lvlText w:val="%4."/>
      <w:lvlJc w:val="left"/>
      <w:pPr>
        <w:ind w:left="2880" w:hanging="360"/>
      </w:pPr>
    </w:lvl>
    <w:lvl w:ilvl="4" w:tplc="86163154" w:tentative="1">
      <w:start w:val="1"/>
      <w:numFmt w:val="lowerLetter"/>
      <w:lvlText w:val="%5."/>
      <w:lvlJc w:val="left"/>
      <w:pPr>
        <w:ind w:left="3600" w:hanging="360"/>
      </w:pPr>
    </w:lvl>
    <w:lvl w:ilvl="5" w:tplc="86163154" w:tentative="1">
      <w:start w:val="1"/>
      <w:numFmt w:val="lowerRoman"/>
      <w:lvlText w:val="%6."/>
      <w:lvlJc w:val="right"/>
      <w:pPr>
        <w:ind w:left="4320" w:hanging="180"/>
      </w:pPr>
    </w:lvl>
    <w:lvl w:ilvl="6" w:tplc="86163154" w:tentative="1">
      <w:start w:val="1"/>
      <w:numFmt w:val="decimal"/>
      <w:lvlText w:val="%7."/>
      <w:lvlJc w:val="left"/>
      <w:pPr>
        <w:ind w:left="5040" w:hanging="360"/>
      </w:pPr>
    </w:lvl>
    <w:lvl w:ilvl="7" w:tplc="86163154" w:tentative="1">
      <w:start w:val="1"/>
      <w:numFmt w:val="lowerLetter"/>
      <w:lvlText w:val="%8."/>
      <w:lvlJc w:val="left"/>
      <w:pPr>
        <w:ind w:left="5760" w:hanging="360"/>
      </w:pPr>
    </w:lvl>
    <w:lvl w:ilvl="8" w:tplc="86163154" w:tentative="1">
      <w:start w:val="1"/>
      <w:numFmt w:val="lowerRoman"/>
      <w:lvlText w:val="%9."/>
      <w:lvlJc w:val="right"/>
      <w:pPr>
        <w:ind w:left="6480" w:hanging="180"/>
      </w:pPr>
    </w:lvl>
  </w:abstractNum>
  <w:abstractNum w:abstractNumId="95733955">
    <w:multiLevelType w:val="hybridMultilevel"/>
    <w:lvl w:ilvl="0" w:tplc="56045388">
      <w:start w:val="1"/>
      <w:numFmt w:val="decimal"/>
      <w:lvlText w:val="%1."/>
      <w:lvlJc w:val="left"/>
      <w:pPr>
        <w:ind w:left="720" w:hanging="360"/>
      </w:pPr>
    </w:lvl>
    <w:lvl w:ilvl="1" w:tplc="56045388" w:tentative="1">
      <w:start w:val="1"/>
      <w:numFmt w:val="lowerLetter"/>
      <w:lvlText w:val="%2."/>
      <w:lvlJc w:val="left"/>
      <w:pPr>
        <w:ind w:left="1440" w:hanging="360"/>
      </w:pPr>
    </w:lvl>
    <w:lvl w:ilvl="2" w:tplc="56045388" w:tentative="1">
      <w:start w:val="1"/>
      <w:numFmt w:val="lowerRoman"/>
      <w:lvlText w:val="%3."/>
      <w:lvlJc w:val="right"/>
      <w:pPr>
        <w:ind w:left="2160" w:hanging="180"/>
      </w:pPr>
    </w:lvl>
    <w:lvl w:ilvl="3" w:tplc="56045388" w:tentative="1">
      <w:start w:val="1"/>
      <w:numFmt w:val="decimal"/>
      <w:lvlText w:val="%4."/>
      <w:lvlJc w:val="left"/>
      <w:pPr>
        <w:ind w:left="2880" w:hanging="360"/>
      </w:pPr>
    </w:lvl>
    <w:lvl w:ilvl="4" w:tplc="56045388" w:tentative="1">
      <w:start w:val="1"/>
      <w:numFmt w:val="lowerLetter"/>
      <w:lvlText w:val="%5."/>
      <w:lvlJc w:val="left"/>
      <w:pPr>
        <w:ind w:left="3600" w:hanging="360"/>
      </w:pPr>
    </w:lvl>
    <w:lvl w:ilvl="5" w:tplc="56045388" w:tentative="1">
      <w:start w:val="1"/>
      <w:numFmt w:val="lowerRoman"/>
      <w:lvlText w:val="%6."/>
      <w:lvlJc w:val="right"/>
      <w:pPr>
        <w:ind w:left="4320" w:hanging="180"/>
      </w:pPr>
    </w:lvl>
    <w:lvl w:ilvl="6" w:tplc="56045388" w:tentative="1">
      <w:start w:val="1"/>
      <w:numFmt w:val="decimal"/>
      <w:lvlText w:val="%7."/>
      <w:lvlJc w:val="left"/>
      <w:pPr>
        <w:ind w:left="5040" w:hanging="360"/>
      </w:pPr>
    </w:lvl>
    <w:lvl w:ilvl="7" w:tplc="56045388" w:tentative="1">
      <w:start w:val="1"/>
      <w:numFmt w:val="lowerLetter"/>
      <w:lvlText w:val="%8."/>
      <w:lvlJc w:val="left"/>
      <w:pPr>
        <w:ind w:left="5760" w:hanging="360"/>
      </w:pPr>
    </w:lvl>
    <w:lvl w:ilvl="8" w:tplc="56045388" w:tentative="1">
      <w:start w:val="1"/>
      <w:numFmt w:val="lowerRoman"/>
      <w:lvlText w:val="%9."/>
      <w:lvlJc w:val="right"/>
      <w:pPr>
        <w:ind w:left="6480" w:hanging="180"/>
      </w:pPr>
    </w:lvl>
  </w:abstractNum>
  <w:abstractNum w:abstractNumId="95733954">
    <w:multiLevelType w:val="hybridMultilevel"/>
    <w:lvl w:ilvl="0" w:tplc="70100236">
      <w:start w:val="1"/>
      <w:numFmt w:val="decimal"/>
      <w:lvlText w:val="%1."/>
      <w:lvlJc w:val="left"/>
      <w:pPr>
        <w:ind w:left="720" w:hanging="360"/>
      </w:pPr>
    </w:lvl>
    <w:lvl w:ilvl="1" w:tplc="70100236" w:tentative="1">
      <w:start w:val="1"/>
      <w:numFmt w:val="lowerLetter"/>
      <w:lvlText w:val="%2."/>
      <w:lvlJc w:val="left"/>
      <w:pPr>
        <w:ind w:left="1440" w:hanging="360"/>
      </w:pPr>
    </w:lvl>
    <w:lvl w:ilvl="2" w:tplc="70100236" w:tentative="1">
      <w:start w:val="1"/>
      <w:numFmt w:val="lowerRoman"/>
      <w:lvlText w:val="%3."/>
      <w:lvlJc w:val="right"/>
      <w:pPr>
        <w:ind w:left="2160" w:hanging="180"/>
      </w:pPr>
    </w:lvl>
    <w:lvl w:ilvl="3" w:tplc="70100236" w:tentative="1">
      <w:start w:val="1"/>
      <w:numFmt w:val="decimal"/>
      <w:lvlText w:val="%4."/>
      <w:lvlJc w:val="left"/>
      <w:pPr>
        <w:ind w:left="2880" w:hanging="360"/>
      </w:pPr>
    </w:lvl>
    <w:lvl w:ilvl="4" w:tplc="70100236" w:tentative="1">
      <w:start w:val="1"/>
      <w:numFmt w:val="lowerLetter"/>
      <w:lvlText w:val="%5."/>
      <w:lvlJc w:val="left"/>
      <w:pPr>
        <w:ind w:left="3600" w:hanging="360"/>
      </w:pPr>
    </w:lvl>
    <w:lvl w:ilvl="5" w:tplc="70100236" w:tentative="1">
      <w:start w:val="1"/>
      <w:numFmt w:val="lowerRoman"/>
      <w:lvlText w:val="%6."/>
      <w:lvlJc w:val="right"/>
      <w:pPr>
        <w:ind w:left="4320" w:hanging="180"/>
      </w:pPr>
    </w:lvl>
    <w:lvl w:ilvl="6" w:tplc="70100236" w:tentative="1">
      <w:start w:val="1"/>
      <w:numFmt w:val="decimal"/>
      <w:lvlText w:val="%7."/>
      <w:lvlJc w:val="left"/>
      <w:pPr>
        <w:ind w:left="5040" w:hanging="360"/>
      </w:pPr>
    </w:lvl>
    <w:lvl w:ilvl="7" w:tplc="70100236" w:tentative="1">
      <w:start w:val="1"/>
      <w:numFmt w:val="lowerLetter"/>
      <w:lvlText w:val="%8."/>
      <w:lvlJc w:val="left"/>
      <w:pPr>
        <w:ind w:left="5760" w:hanging="360"/>
      </w:pPr>
    </w:lvl>
    <w:lvl w:ilvl="8" w:tplc="70100236" w:tentative="1">
      <w:start w:val="1"/>
      <w:numFmt w:val="lowerRoman"/>
      <w:lvlText w:val="%9."/>
      <w:lvlJc w:val="right"/>
      <w:pPr>
        <w:ind w:left="6480" w:hanging="180"/>
      </w:pPr>
    </w:lvl>
  </w:abstractNum>
  <w:abstractNum w:abstractNumId="95733953">
    <w:multiLevelType w:val="hybridMultilevel"/>
    <w:lvl w:ilvl="0" w:tplc="52924418">
      <w:start w:val="1"/>
      <w:numFmt w:val="decimal"/>
      <w:lvlText w:val="%1."/>
      <w:lvlJc w:val="left"/>
      <w:pPr>
        <w:ind w:left="720" w:hanging="360"/>
      </w:pPr>
    </w:lvl>
    <w:lvl w:ilvl="1" w:tplc="52924418" w:tentative="1">
      <w:start w:val="1"/>
      <w:numFmt w:val="lowerLetter"/>
      <w:lvlText w:val="%2."/>
      <w:lvlJc w:val="left"/>
      <w:pPr>
        <w:ind w:left="1440" w:hanging="360"/>
      </w:pPr>
    </w:lvl>
    <w:lvl w:ilvl="2" w:tplc="52924418" w:tentative="1">
      <w:start w:val="1"/>
      <w:numFmt w:val="lowerRoman"/>
      <w:lvlText w:val="%3."/>
      <w:lvlJc w:val="right"/>
      <w:pPr>
        <w:ind w:left="2160" w:hanging="180"/>
      </w:pPr>
    </w:lvl>
    <w:lvl w:ilvl="3" w:tplc="52924418" w:tentative="1">
      <w:start w:val="1"/>
      <w:numFmt w:val="decimal"/>
      <w:lvlText w:val="%4."/>
      <w:lvlJc w:val="left"/>
      <w:pPr>
        <w:ind w:left="2880" w:hanging="360"/>
      </w:pPr>
    </w:lvl>
    <w:lvl w:ilvl="4" w:tplc="52924418" w:tentative="1">
      <w:start w:val="1"/>
      <w:numFmt w:val="lowerLetter"/>
      <w:lvlText w:val="%5."/>
      <w:lvlJc w:val="left"/>
      <w:pPr>
        <w:ind w:left="3600" w:hanging="360"/>
      </w:pPr>
    </w:lvl>
    <w:lvl w:ilvl="5" w:tplc="52924418" w:tentative="1">
      <w:start w:val="1"/>
      <w:numFmt w:val="lowerRoman"/>
      <w:lvlText w:val="%6."/>
      <w:lvlJc w:val="right"/>
      <w:pPr>
        <w:ind w:left="4320" w:hanging="180"/>
      </w:pPr>
    </w:lvl>
    <w:lvl w:ilvl="6" w:tplc="52924418" w:tentative="1">
      <w:start w:val="1"/>
      <w:numFmt w:val="decimal"/>
      <w:lvlText w:val="%7."/>
      <w:lvlJc w:val="left"/>
      <w:pPr>
        <w:ind w:left="5040" w:hanging="360"/>
      </w:pPr>
    </w:lvl>
    <w:lvl w:ilvl="7" w:tplc="52924418" w:tentative="1">
      <w:start w:val="1"/>
      <w:numFmt w:val="lowerLetter"/>
      <w:lvlText w:val="%8."/>
      <w:lvlJc w:val="left"/>
      <w:pPr>
        <w:ind w:left="5760" w:hanging="360"/>
      </w:pPr>
    </w:lvl>
    <w:lvl w:ilvl="8" w:tplc="52924418" w:tentative="1">
      <w:start w:val="1"/>
      <w:numFmt w:val="lowerRoman"/>
      <w:lvlText w:val="%9."/>
      <w:lvlJc w:val="right"/>
      <w:pPr>
        <w:ind w:left="6480" w:hanging="180"/>
      </w:pPr>
    </w:lvl>
  </w:abstractNum>
  <w:abstractNum w:abstractNumId="95733952">
    <w:multiLevelType w:val="hybridMultilevel"/>
    <w:lvl w:ilvl="0" w:tplc="26596076">
      <w:start w:val="1"/>
      <w:numFmt w:val="decimal"/>
      <w:lvlText w:val="%1."/>
      <w:lvlJc w:val="left"/>
      <w:pPr>
        <w:ind w:left="720" w:hanging="360"/>
      </w:pPr>
    </w:lvl>
    <w:lvl w:ilvl="1" w:tplc="26596076" w:tentative="1">
      <w:start w:val="1"/>
      <w:numFmt w:val="lowerLetter"/>
      <w:lvlText w:val="%2."/>
      <w:lvlJc w:val="left"/>
      <w:pPr>
        <w:ind w:left="1440" w:hanging="360"/>
      </w:pPr>
    </w:lvl>
    <w:lvl w:ilvl="2" w:tplc="26596076" w:tentative="1">
      <w:start w:val="1"/>
      <w:numFmt w:val="lowerRoman"/>
      <w:lvlText w:val="%3."/>
      <w:lvlJc w:val="right"/>
      <w:pPr>
        <w:ind w:left="2160" w:hanging="180"/>
      </w:pPr>
    </w:lvl>
    <w:lvl w:ilvl="3" w:tplc="26596076" w:tentative="1">
      <w:start w:val="1"/>
      <w:numFmt w:val="decimal"/>
      <w:lvlText w:val="%4."/>
      <w:lvlJc w:val="left"/>
      <w:pPr>
        <w:ind w:left="2880" w:hanging="360"/>
      </w:pPr>
    </w:lvl>
    <w:lvl w:ilvl="4" w:tplc="26596076" w:tentative="1">
      <w:start w:val="1"/>
      <w:numFmt w:val="lowerLetter"/>
      <w:lvlText w:val="%5."/>
      <w:lvlJc w:val="left"/>
      <w:pPr>
        <w:ind w:left="3600" w:hanging="360"/>
      </w:pPr>
    </w:lvl>
    <w:lvl w:ilvl="5" w:tplc="26596076" w:tentative="1">
      <w:start w:val="1"/>
      <w:numFmt w:val="lowerRoman"/>
      <w:lvlText w:val="%6."/>
      <w:lvlJc w:val="right"/>
      <w:pPr>
        <w:ind w:left="4320" w:hanging="180"/>
      </w:pPr>
    </w:lvl>
    <w:lvl w:ilvl="6" w:tplc="26596076" w:tentative="1">
      <w:start w:val="1"/>
      <w:numFmt w:val="decimal"/>
      <w:lvlText w:val="%7."/>
      <w:lvlJc w:val="left"/>
      <w:pPr>
        <w:ind w:left="5040" w:hanging="360"/>
      </w:pPr>
    </w:lvl>
    <w:lvl w:ilvl="7" w:tplc="26596076" w:tentative="1">
      <w:start w:val="1"/>
      <w:numFmt w:val="lowerLetter"/>
      <w:lvlText w:val="%8."/>
      <w:lvlJc w:val="left"/>
      <w:pPr>
        <w:ind w:left="5760" w:hanging="360"/>
      </w:pPr>
    </w:lvl>
    <w:lvl w:ilvl="8" w:tplc="26596076" w:tentative="1">
      <w:start w:val="1"/>
      <w:numFmt w:val="lowerRoman"/>
      <w:lvlText w:val="%9."/>
      <w:lvlJc w:val="right"/>
      <w:pPr>
        <w:ind w:left="6480" w:hanging="180"/>
      </w:pPr>
    </w:lvl>
  </w:abstractNum>
  <w:abstractNum w:abstractNumId="95733951">
    <w:multiLevelType w:val="hybridMultilevel"/>
    <w:lvl w:ilvl="0" w:tplc="11309668">
      <w:start w:val="1"/>
      <w:numFmt w:val="decimal"/>
      <w:lvlText w:val="%1."/>
      <w:lvlJc w:val="left"/>
      <w:pPr>
        <w:ind w:left="720" w:hanging="360"/>
      </w:pPr>
    </w:lvl>
    <w:lvl w:ilvl="1" w:tplc="11309668" w:tentative="1">
      <w:start w:val="1"/>
      <w:numFmt w:val="lowerLetter"/>
      <w:lvlText w:val="%2."/>
      <w:lvlJc w:val="left"/>
      <w:pPr>
        <w:ind w:left="1440" w:hanging="360"/>
      </w:pPr>
    </w:lvl>
    <w:lvl w:ilvl="2" w:tplc="11309668" w:tentative="1">
      <w:start w:val="1"/>
      <w:numFmt w:val="lowerRoman"/>
      <w:lvlText w:val="%3."/>
      <w:lvlJc w:val="right"/>
      <w:pPr>
        <w:ind w:left="2160" w:hanging="180"/>
      </w:pPr>
    </w:lvl>
    <w:lvl w:ilvl="3" w:tplc="11309668" w:tentative="1">
      <w:start w:val="1"/>
      <w:numFmt w:val="decimal"/>
      <w:lvlText w:val="%4."/>
      <w:lvlJc w:val="left"/>
      <w:pPr>
        <w:ind w:left="2880" w:hanging="360"/>
      </w:pPr>
    </w:lvl>
    <w:lvl w:ilvl="4" w:tplc="11309668" w:tentative="1">
      <w:start w:val="1"/>
      <w:numFmt w:val="lowerLetter"/>
      <w:lvlText w:val="%5."/>
      <w:lvlJc w:val="left"/>
      <w:pPr>
        <w:ind w:left="3600" w:hanging="360"/>
      </w:pPr>
    </w:lvl>
    <w:lvl w:ilvl="5" w:tplc="11309668" w:tentative="1">
      <w:start w:val="1"/>
      <w:numFmt w:val="lowerRoman"/>
      <w:lvlText w:val="%6."/>
      <w:lvlJc w:val="right"/>
      <w:pPr>
        <w:ind w:left="4320" w:hanging="180"/>
      </w:pPr>
    </w:lvl>
    <w:lvl w:ilvl="6" w:tplc="11309668" w:tentative="1">
      <w:start w:val="1"/>
      <w:numFmt w:val="decimal"/>
      <w:lvlText w:val="%7."/>
      <w:lvlJc w:val="left"/>
      <w:pPr>
        <w:ind w:left="5040" w:hanging="360"/>
      </w:pPr>
    </w:lvl>
    <w:lvl w:ilvl="7" w:tplc="11309668" w:tentative="1">
      <w:start w:val="1"/>
      <w:numFmt w:val="lowerLetter"/>
      <w:lvlText w:val="%8."/>
      <w:lvlJc w:val="left"/>
      <w:pPr>
        <w:ind w:left="5760" w:hanging="360"/>
      </w:pPr>
    </w:lvl>
    <w:lvl w:ilvl="8" w:tplc="11309668" w:tentative="1">
      <w:start w:val="1"/>
      <w:numFmt w:val="lowerRoman"/>
      <w:lvlText w:val="%9."/>
      <w:lvlJc w:val="right"/>
      <w:pPr>
        <w:ind w:left="6480" w:hanging="180"/>
      </w:pPr>
    </w:lvl>
  </w:abstractNum>
  <w:abstractNum w:abstractNumId="95733950">
    <w:multiLevelType w:val="hybridMultilevel"/>
    <w:lvl w:ilvl="0" w:tplc="62023694">
      <w:start w:val="1"/>
      <w:numFmt w:val="decimal"/>
      <w:lvlText w:val="%1."/>
      <w:lvlJc w:val="left"/>
      <w:pPr>
        <w:ind w:left="720" w:hanging="360"/>
      </w:pPr>
    </w:lvl>
    <w:lvl w:ilvl="1" w:tplc="62023694" w:tentative="1">
      <w:start w:val="1"/>
      <w:numFmt w:val="lowerLetter"/>
      <w:lvlText w:val="%2."/>
      <w:lvlJc w:val="left"/>
      <w:pPr>
        <w:ind w:left="1440" w:hanging="360"/>
      </w:pPr>
    </w:lvl>
    <w:lvl w:ilvl="2" w:tplc="62023694" w:tentative="1">
      <w:start w:val="1"/>
      <w:numFmt w:val="lowerRoman"/>
      <w:lvlText w:val="%3."/>
      <w:lvlJc w:val="right"/>
      <w:pPr>
        <w:ind w:left="2160" w:hanging="180"/>
      </w:pPr>
    </w:lvl>
    <w:lvl w:ilvl="3" w:tplc="62023694" w:tentative="1">
      <w:start w:val="1"/>
      <w:numFmt w:val="decimal"/>
      <w:lvlText w:val="%4."/>
      <w:lvlJc w:val="left"/>
      <w:pPr>
        <w:ind w:left="2880" w:hanging="360"/>
      </w:pPr>
    </w:lvl>
    <w:lvl w:ilvl="4" w:tplc="62023694" w:tentative="1">
      <w:start w:val="1"/>
      <w:numFmt w:val="lowerLetter"/>
      <w:lvlText w:val="%5."/>
      <w:lvlJc w:val="left"/>
      <w:pPr>
        <w:ind w:left="3600" w:hanging="360"/>
      </w:pPr>
    </w:lvl>
    <w:lvl w:ilvl="5" w:tplc="62023694" w:tentative="1">
      <w:start w:val="1"/>
      <w:numFmt w:val="lowerRoman"/>
      <w:lvlText w:val="%6."/>
      <w:lvlJc w:val="right"/>
      <w:pPr>
        <w:ind w:left="4320" w:hanging="180"/>
      </w:pPr>
    </w:lvl>
    <w:lvl w:ilvl="6" w:tplc="62023694" w:tentative="1">
      <w:start w:val="1"/>
      <w:numFmt w:val="decimal"/>
      <w:lvlText w:val="%7."/>
      <w:lvlJc w:val="left"/>
      <w:pPr>
        <w:ind w:left="5040" w:hanging="360"/>
      </w:pPr>
    </w:lvl>
    <w:lvl w:ilvl="7" w:tplc="62023694" w:tentative="1">
      <w:start w:val="1"/>
      <w:numFmt w:val="lowerLetter"/>
      <w:lvlText w:val="%8."/>
      <w:lvlJc w:val="left"/>
      <w:pPr>
        <w:ind w:left="5760" w:hanging="360"/>
      </w:pPr>
    </w:lvl>
    <w:lvl w:ilvl="8" w:tplc="62023694" w:tentative="1">
      <w:start w:val="1"/>
      <w:numFmt w:val="lowerRoman"/>
      <w:lvlText w:val="%9."/>
      <w:lvlJc w:val="right"/>
      <w:pPr>
        <w:ind w:left="6480" w:hanging="180"/>
      </w:pPr>
    </w:lvl>
  </w:abstractNum>
  <w:abstractNum w:abstractNumId="95733949">
    <w:multiLevelType w:val="hybridMultilevel"/>
    <w:lvl w:ilvl="0" w:tplc="47170729">
      <w:start w:val="1"/>
      <w:numFmt w:val="decimal"/>
      <w:lvlText w:val="%1."/>
      <w:lvlJc w:val="left"/>
      <w:pPr>
        <w:ind w:left="720" w:hanging="360"/>
      </w:pPr>
    </w:lvl>
    <w:lvl w:ilvl="1" w:tplc="47170729" w:tentative="1">
      <w:start w:val="1"/>
      <w:numFmt w:val="lowerLetter"/>
      <w:lvlText w:val="%2."/>
      <w:lvlJc w:val="left"/>
      <w:pPr>
        <w:ind w:left="1440" w:hanging="360"/>
      </w:pPr>
    </w:lvl>
    <w:lvl w:ilvl="2" w:tplc="47170729" w:tentative="1">
      <w:start w:val="1"/>
      <w:numFmt w:val="lowerRoman"/>
      <w:lvlText w:val="%3."/>
      <w:lvlJc w:val="right"/>
      <w:pPr>
        <w:ind w:left="2160" w:hanging="180"/>
      </w:pPr>
    </w:lvl>
    <w:lvl w:ilvl="3" w:tplc="47170729" w:tentative="1">
      <w:start w:val="1"/>
      <w:numFmt w:val="decimal"/>
      <w:lvlText w:val="%4."/>
      <w:lvlJc w:val="left"/>
      <w:pPr>
        <w:ind w:left="2880" w:hanging="360"/>
      </w:pPr>
    </w:lvl>
    <w:lvl w:ilvl="4" w:tplc="47170729" w:tentative="1">
      <w:start w:val="1"/>
      <w:numFmt w:val="lowerLetter"/>
      <w:lvlText w:val="%5."/>
      <w:lvlJc w:val="left"/>
      <w:pPr>
        <w:ind w:left="3600" w:hanging="360"/>
      </w:pPr>
    </w:lvl>
    <w:lvl w:ilvl="5" w:tplc="47170729" w:tentative="1">
      <w:start w:val="1"/>
      <w:numFmt w:val="lowerRoman"/>
      <w:lvlText w:val="%6."/>
      <w:lvlJc w:val="right"/>
      <w:pPr>
        <w:ind w:left="4320" w:hanging="180"/>
      </w:pPr>
    </w:lvl>
    <w:lvl w:ilvl="6" w:tplc="47170729" w:tentative="1">
      <w:start w:val="1"/>
      <w:numFmt w:val="decimal"/>
      <w:lvlText w:val="%7."/>
      <w:lvlJc w:val="left"/>
      <w:pPr>
        <w:ind w:left="5040" w:hanging="360"/>
      </w:pPr>
    </w:lvl>
    <w:lvl w:ilvl="7" w:tplc="47170729" w:tentative="1">
      <w:start w:val="1"/>
      <w:numFmt w:val="lowerLetter"/>
      <w:lvlText w:val="%8."/>
      <w:lvlJc w:val="left"/>
      <w:pPr>
        <w:ind w:left="5760" w:hanging="360"/>
      </w:pPr>
    </w:lvl>
    <w:lvl w:ilvl="8" w:tplc="47170729" w:tentative="1">
      <w:start w:val="1"/>
      <w:numFmt w:val="lowerRoman"/>
      <w:lvlText w:val="%9."/>
      <w:lvlJc w:val="right"/>
      <w:pPr>
        <w:ind w:left="6480" w:hanging="180"/>
      </w:pPr>
    </w:lvl>
  </w:abstractNum>
  <w:abstractNum w:abstractNumId="95733948">
    <w:multiLevelType w:val="hybridMultilevel"/>
    <w:lvl w:ilvl="0" w:tplc="30048335">
      <w:start w:val="1"/>
      <w:numFmt w:val="decimal"/>
      <w:lvlText w:val="%1."/>
      <w:lvlJc w:val="left"/>
      <w:pPr>
        <w:ind w:left="720" w:hanging="360"/>
      </w:pPr>
    </w:lvl>
    <w:lvl w:ilvl="1" w:tplc="30048335" w:tentative="1">
      <w:start w:val="1"/>
      <w:numFmt w:val="lowerLetter"/>
      <w:lvlText w:val="%2."/>
      <w:lvlJc w:val="left"/>
      <w:pPr>
        <w:ind w:left="1440" w:hanging="360"/>
      </w:pPr>
    </w:lvl>
    <w:lvl w:ilvl="2" w:tplc="30048335" w:tentative="1">
      <w:start w:val="1"/>
      <w:numFmt w:val="lowerRoman"/>
      <w:lvlText w:val="%3."/>
      <w:lvlJc w:val="right"/>
      <w:pPr>
        <w:ind w:left="2160" w:hanging="180"/>
      </w:pPr>
    </w:lvl>
    <w:lvl w:ilvl="3" w:tplc="30048335" w:tentative="1">
      <w:start w:val="1"/>
      <w:numFmt w:val="decimal"/>
      <w:lvlText w:val="%4."/>
      <w:lvlJc w:val="left"/>
      <w:pPr>
        <w:ind w:left="2880" w:hanging="360"/>
      </w:pPr>
    </w:lvl>
    <w:lvl w:ilvl="4" w:tplc="30048335" w:tentative="1">
      <w:start w:val="1"/>
      <w:numFmt w:val="lowerLetter"/>
      <w:lvlText w:val="%5."/>
      <w:lvlJc w:val="left"/>
      <w:pPr>
        <w:ind w:left="3600" w:hanging="360"/>
      </w:pPr>
    </w:lvl>
    <w:lvl w:ilvl="5" w:tplc="30048335" w:tentative="1">
      <w:start w:val="1"/>
      <w:numFmt w:val="lowerRoman"/>
      <w:lvlText w:val="%6."/>
      <w:lvlJc w:val="right"/>
      <w:pPr>
        <w:ind w:left="4320" w:hanging="180"/>
      </w:pPr>
    </w:lvl>
    <w:lvl w:ilvl="6" w:tplc="30048335" w:tentative="1">
      <w:start w:val="1"/>
      <w:numFmt w:val="decimal"/>
      <w:lvlText w:val="%7."/>
      <w:lvlJc w:val="left"/>
      <w:pPr>
        <w:ind w:left="5040" w:hanging="360"/>
      </w:pPr>
    </w:lvl>
    <w:lvl w:ilvl="7" w:tplc="30048335" w:tentative="1">
      <w:start w:val="1"/>
      <w:numFmt w:val="lowerLetter"/>
      <w:lvlText w:val="%8."/>
      <w:lvlJc w:val="left"/>
      <w:pPr>
        <w:ind w:left="5760" w:hanging="360"/>
      </w:pPr>
    </w:lvl>
    <w:lvl w:ilvl="8" w:tplc="30048335" w:tentative="1">
      <w:start w:val="1"/>
      <w:numFmt w:val="lowerRoman"/>
      <w:lvlText w:val="%9."/>
      <w:lvlJc w:val="right"/>
      <w:pPr>
        <w:ind w:left="6480" w:hanging="180"/>
      </w:pPr>
    </w:lvl>
  </w:abstractNum>
  <w:abstractNum w:abstractNumId="95733947">
    <w:multiLevelType w:val="hybridMultilevel"/>
    <w:lvl w:ilvl="0" w:tplc="93796558">
      <w:start w:val="1"/>
      <w:numFmt w:val="decimal"/>
      <w:lvlText w:val="%1."/>
      <w:lvlJc w:val="left"/>
      <w:pPr>
        <w:ind w:left="720" w:hanging="360"/>
      </w:pPr>
    </w:lvl>
    <w:lvl w:ilvl="1" w:tplc="93796558" w:tentative="1">
      <w:start w:val="1"/>
      <w:numFmt w:val="lowerLetter"/>
      <w:lvlText w:val="%2."/>
      <w:lvlJc w:val="left"/>
      <w:pPr>
        <w:ind w:left="1440" w:hanging="360"/>
      </w:pPr>
    </w:lvl>
    <w:lvl w:ilvl="2" w:tplc="93796558" w:tentative="1">
      <w:start w:val="1"/>
      <w:numFmt w:val="lowerRoman"/>
      <w:lvlText w:val="%3."/>
      <w:lvlJc w:val="right"/>
      <w:pPr>
        <w:ind w:left="2160" w:hanging="180"/>
      </w:pPr>
    </w:lvl>
    <w:lvl w:ilvl="3" w:tplc="93796558" w:tentative="1">
      <w:start w:val="1"/>
      <w:numFmt w:val="decimal"/>
      <w:lvlText w:val="%4."/>
      <w:lvlJc w:val="left"/>
      <w:pPr>
        <w:ind w:left="2880" w:hanging="360"/>
      </w:pPr>
    </w:lvl>
    <w:lvl w:ilvl="4" w:tplc="93796558" w:tentative="1">
      <w:start w:val="1"/>
      <w:numFmt w:val="lowerLetter"/>
      <w:lvlText w:val="%5."/>
      <w:lvlJc w:val="left"/>
      <w:pPr>
        <w:ind w:left="3600" w:hanging="360"/>
      </w:pPr>
    </w:lvl>
    <w:lvl w:ilvl="5" w:tplc="93796558" w:tentative="1">
      <w:start w:val="1"/>
      <w:numFmt w:val="lowerRoman"/>
      <w:lvlText w:val="%6."/>
      <w:lvlJc w:val="right"/>
      <w:pPr>
        <w:ind w:left="4320" w:hanging="180"/>
      </w:pPr>
    </w:lvl>
    <w:lvl w:ilvl="6" w:tplc="93796558" w:tentative="1">
      <w:start w:val="1"/>
      <w:numFmt w:val="decimal"/>
      <w:lvlText w:val="%7."/>
      <w:lvlJc w:val="left"/>
      <w:pPr>
        <w:ind w:left="5040" w:hanging="360"/>
      </w:pPr>
    </w:lvl>
    <w:lvl w:ilvl="7" w:tplc="93796558" w:tentative="1">
      <w:start w:val="1"/>
      <w:numFmt w:val="lowerLetter"/>
      <w:lvlText w:val="%8."/>
      <w:lvlJc w:val="left"/>
      <w:pPr>
        <w:ind w:left="5760" w:hanging="360"/>
      </w:pPr>
    </w:lvl>
    <w:lvl w:ilvl="8" w:tplc="93796558" w:tentative="1">
      <w:start w:val="1"/>
      <w:numFmt w:val="lowerRoman"/>
      <w:lvlText w:val="%9."/>
      <w:lvlJc w:val="right"/>
      <w:pPr>
        <w:ind w:left="6480" w:hanging="180"/>
      </w:pPr>
    </w:lvl>
  </w:abstractNum>
  <w:abstractNum w:abstractNumId="95733946">
    <w:multiLevelType w:val="hybridMultilevel"/>
    <w:lvl w:ilvl="0" w:tplc="92836648">
      <w:start w:val="1"/>
      <w:numFmt w:val="decimal"/>
      <w:lvlText w:val="%1."/>
      <w:lvlJc w:val="left"/>
      <w:pPr>
        <w:ind w:left="720" w:hanging="360"/>
      </w:pPr>
    </w:lvl>
    <w:lvl w:ilvl="1" w:tplc="92836648" w:tentative="1">
      <w:start w:val="1"/>
      <w:numFmt w:val="lowerLetter"/>
      <w:lvlText w:val="%2."/>
      <w:lvlJc w:val="left"/>
      <w:pPr>
        <w:ind w:left="1440" w:hanging="360"/>
      </w:pPr>
    </w:lvl>
    <w:lvl w:ilvl="2" w:tplc="92836648" w:tentative="1">
      <w:start w:val="1"/>
      <w:numFmt w:val="lowerRoman"/>
      <w:lvlText w:val="%3."/>
      <w:lvlJc w:val="right"/>
      <w:pPr>
        <w:ind w:left="2160" w:hanging="180"/>
      </w:pPr>
    </w:lvl>
    <w:lvl w:ilvl="3" w:tplc="92836648" w:tentative="1">
      <w:start w:val="1"/>
      <w:numFmt w:val="decimal"/>
      <w:lvlText w:val="%4."/>
      <w:lvlJc w:val="left"/>
      <w:pPr>
        <w:ind w:left="2880" w:hanging="360"/>
      </w:pPr>
    </w:lvl>
    <w:lvl w:ilvl="4" w:tplc="92836648" w:tentative="1">
      <w:start w:val="1"/>
      <w:numFmt w:val="lowerLetter"/>
      <w:lvlText w:val="%5."/>
      <w:lvlJc w:val="left"/>
      <w:pPr>
        <w:ind w:left="3600" w:hanging="360"/>
      </w:pPr>
    </w:lvl>
    <w:lvl w:ilvl="5" w:tplc="92836648" w:tentative="1">
      <w:start w:val="1"/>
      <w:numFmt w:val="lowerRoman"/>
      <w:lvlText w:val="%6."/>
      <w:lvlJc w:val="right"/>
      <w:pPr>
        <w:ind w:left="4320" w:hanging="180"/>
      </w:pPr>
    </w:lvl>
    <w:lvl w:ilvl="6" w:tplc="92836648" w:tentative="1">
      <w:start w:val="1"/>
      <w:numFmt w:val="decimal"/>
      <w:lvlText w:val="%7."/>
      <w:lvlJc w:val="left"/>
      <w:pPr>
        <w:ind w:left="5040" w:hanging="360"/>
      </w:pPr>
    </w:lvl>
    <w:lvl w:ilvl="7" w:tplc="92836648" w:tentative="1">
      <w:start w:val="1"/>
      <w:numFmt w:val="lowerLetter"/>
      <w:lvlText w:val="%8."/>
      <w:lvlJc w:val="left"/>
      <w:pPr>
        <w:ind w:left="5760" w:hanging="360"/>
      </w:pPr>
    </w:lvl>
    <w:lvl w:ilvl="8" w:tplc="92836648" w:tentative="1">
      <w:start w:val="1"/>
      <w:numFmt w:val="lowerRoman"/>
      <w:lvlText w:val="%9."/>
      <w:lvlJc w:val="right"/>
      <w:pPr>
        <w:ind w:left="6480" w:hanging="180"/>
      </w:pPr>
    </w:lvl>
  </w:abstractNum>
  <w:abstractNum w:abstractNumId="95733945">
    <w:multiLevelType w:val="hybridMultilevel"/>
    <w:lvl w:ilvl="0" w:tplc="81033121">
      <w:start w:val="1"/>
      <w:numFmt w:val="decimal"/>
      <w:lvlText w:val="%1."/>
      <w:lvlJc w:val="left"/>
      <w:pPr>
        <w:ind w:left="720" w:hanging="360"/>
      </w:pPr>
    </w:lvl>
    <w:lvl w:ilvl="1" w:tplc="81033121" w:tentative="1">
      <w:start w:val="1"/>
      <w:numFmt w:val="lowerLetter"/>
      <w:lvlText w:val="%2."/>
      <w:lvlJc w:val="left"/>
      <w:pPr>
        <w:ind w:left="1440" w:hanging="360"/>
      </w:pPr>
    </w:lvl>
    <w:lvl w:ilvl="2" w:tplc="81033121" w:tentative="1">
      <w:start w:val="1"/>
      <w:numFmt w:val="lowerRoman"/>
      <w:lvlText w:val="%3."/>
      <w:lvlJc w:val="right"/>
      <w:pPr>
        <w:ind w:left="2160" w:hanging="180"/>
      </w:pPr>
    </w:lvl>
    <w:lvl w:ilvl="3" w:tplc="81033121" w:tentative="1">
      <w:start w:val="1"/>
      <w:numFmt w:val="decimal"/>
      <w:lvlText w:val="%4."/>
      <w:lvlJc w:val="left"/>
      <w:pPr>
        <w:ind w:left="2880" w:hanging="360"/>
      </w:pPr>
    </w:lvl>
    <w:lvl w:ilvl="4" w:tplc="81033121" w:tentative="1">
      <w:start w:val="1"/>
      <w:numFmt w:val="lowerLetter"/>
      <w:lvlText w:val="%5."/>
      <w:lvlJc w:val="left"/>
      <w:pPr>
        <w:ind w:left="3600" w:hanging="360"/>
      </w:pPr>
    </w:lvl>
    <w:lvl w:ilvl="5" w:tplc="81033121" w:tentative="1">
      <w:start w:val="1"/>
      <w:numFmt w:val="lowerRoman"/>
      <w:lvlText w:val="%6."/>
      <w:lvlJc w:val="right"/>
      <w:pPr>
        <w:ind w:left="4320" w:hanging="180"/>
      </w:pPr>
    </w:lvl>
    <w:lvl w:ilvl="6" w:tplc="81033121" w:tentative="1">
      <w:start w:val="1"/>
      <w:numFmt w:val="decimal"/>
      <w:lvlText w:val="%7."/>
      <w:lvlJc w:val="left"/>
      <w:pPr>
        <w:ind w:left="5040" w:hanging="360"/>
      </w:pPr>
    </w:lvl>
    <w:lvl w:ilvl="7" w:tplc="81033121" w:tentative="1">
      <w:start w:val="1"/>
      <w:numFmt w:val="lowerLetter"/>
      <w:lvlText w:val="%8."/>
      <w:lvlJc w:val="left"/>
      <w:pPr>
        <w:ind w:left="5760" w:hanging="360"/>
      </w:pPr>
    </w:lvl>
    <w:lvl w:ilvl="8" w:tplc="81033121" w:tentative="1">
      <w:start w:val="1"/>
      <w:numFmt w:val="lowerRoman"/>
      <w:lvlText w:val="%9."/>
      <w:lvlJc w:val="right"/>
      <w:pPr>
        <w:ind w:left="6480" w:hanging="180"/>
      </w:pPr>
    </w:lvl>
  </w:abstractNum>
  <w:abstractNum w:abstractNumId="95733944">
    <w:multiLevelType w:val="hybridMultilevel"/>
    <w:lvl w:ilvl="0" w:tplc="75445359">
      <w:start w:val="1"/>
      <w:numFmt w:val="decimal"/>
      <w:lvlText w:val="%1."/>
      <w:lvlJc w:val="left"/>
      <w:pPr>
        <w:ind w:left="720" w:hanging="360"/>
      </w:pPr>
    </w:lvl>
    <w:lvl w:ilvl="1" w:tplc="75445359" w:tentative="1">
      <w:start w:val="1"/>
      <w:numFmt w:val="lowerLetter"/>
      <w:lvlText w:val="%2."/>
      <w:lvlJc w:val="left"/>
      <w:pPr>
        <w:ind w:left="1440" w:hanging="360"/>
      </w:pPr>
    </w:lvl>
    <w:lvl w:ilvl="2" w:tplc="75445359" w:tentative="1">
      <w:start w:val="1"/>
      <w:numFmt w:val="lowerRoman"/>
      <w:lvlText w:val="%3."/>
      <w:lvlJc w:val="right"/>
      <w:pPr>
        <w:ind w:left="2160" w:hanging="180"/>
      </w:pPr>
    </w:lvl>
    <w:lvl w:ilvl="3" w:tplc="75445359" w:tentative="1">
      <w:start w:val="1"/>
      <w:numFmt w:val="decimal"/>
      <w:lvlText w:val="%4."/>
      <w:lvlJc w:val="left"/>
      <w:pPr>
        <w:ind w:left="2880" w:hanging="360"/>
      </w:pPr>
    </w:lvl>
    <w:lvl w:ilvl="4" w:tplc="75445359" w:tentative="1">
      <w:start w:val="1"/>
      <w:numFmt w:val="lowerLetter"/>
      <w:lvlText w:val="%5."/>
      <w:lvlJc w:val="left"/>
      <w:pPr>
        <w:ind w:left="3600" w:hanging="360"/>
      </w:pPr>
    </w:lvl>
    <w:lvl w:ilvl="5" w:tplc="75445359" w:tentative="1">
      <w:start w:val="1"/>
      <w:numFmt w:val="lowerRoman"/>
      <w:lvlText w:val="%6."/>
      <w:lvlJc w:val="right"/>
      <w:pPr>
        <w:ind w:left="4320" w:hanging="180"/>
      </w:pPr>
    </w:lvl>
    <w:lvl w:ilvl="6" w:tplc="75445359" w:tentative="1">
      <w:start w:val="1"/>
      <w:numFmt w:val="decimal"/>
      <w:lvlText w:val="%7."/>
      <w:lvlJc w:val="left"/>
      <w:pPr>
        <w:ind w:left="5040" w:hanging="360"/>
      </w:pPr>
    </w:lvl>
    <w:lvl w:ilvl="7" w:tplc="75445359" w:tentative="1">
      <w:start w:val="1"/>
      <w:numFmt w:val="lowerLetter"/>
      <w:lvlText w:val="%8."/>
      <w:lvlJc w:val="left"/>
      <w:pPr>
        <w:ind w:left="5760" w:hanging="360"/>
      </w:pPr>
    </w:lvl>
    <w:lvl w:ilvl="8" w:tplc="75445359" w:tentative="1">
      <w:start w:val="1"/>
      <w:numFmt w:val="lowerRoman"/>
      <w:lvlText w:val="%9."/>
      <w:lvlJc w:val="right"/>
      <w:pPr>
        <w:ind w:left="6480" w:hanging="180"/>
      </w:pPr>
    </w:lvl>
  </w:abstractNum>
  <w:abstractNum w:abstractNumId="95733943">
    <w:multiLevelType w:val="hybridMultilevel"/>
    <w:lvl w:ilvl="0" w:tplc="66735516">
      <w:start w:val="1"/>
      <w:numFmt w:val="decimal"/>
      <w:lvlText w:val="%1."/>
      <w:lvlJc w:val="left"/>
      <w:pPr>
        <w:ind w:left="720" w:hanging="360"/>
      </w:pPr>
    </w:lvl>
    <w:lvl w:ilvl="1" w:tplc="66735516" w:tentative="1">
      <w:start w:val="1"/>
      <w:numFmt w:val="lowerLetter"/>
      <w:lvlText w:val="%2."/>
      <w:lvlJc w:val="left"/>
      <w:pPr>
        <w:ind w:left="1440" w:hanging="360"/>
      </w:pPr>
    </w:lvl>
    <w:lvl w:ilvl="2" w:tplc="66735516" w:tentative="1">
      <w:start w:val="1"/>
      <w:numFmt w:val="lowerRoman"/>
      <w:lvlText w:val="%3."/>
      <w:lvlJc w:val="right"/>
      <w:pPr>
        <w:ind w:left="2160" w:hanging="180"/>
      </w:pPr>
    </w:lvl>
    <w:lvl w:ilvl="3" w:tplc="66735516" w:tentative="1">
      <w:start w:val="1"/>
      <w:numFmt w:val="decimal"/>
      <w:lvlText w:val="%4."/>
      <w:lvlJc w:val="left"/>
      <w:pPr>
        <w:ind w:left="2880" w:hanging="360"/>
      </w:pPr>
    </w:lvl>
    <w:lvl w:ilvl="4" w:tplc="66735516" w:tentative="1">
      <w:start w:val="1"/>
      <w:numFmt w:val="lowerLetter"/>
      <w:lvlText w:val="%5."/>
      <w:lvlJc w:val="left"/>
      <w:pPr>
        <w:ind w:left="3600" w:hanging="360"/>
      </w:pPr>
    </w:lvl>
    <w:lvl w:ilvl="5" w:tplc="66735516" w:tentative="1">
      <w:start w:val="1"/>
      <w:numFmt w:val="lowerRoman"/>
      <w:lvlText w:val="%6."/>
      <w:lvlJc w:val="right"/>
      <w:pPr>
        <w:ind w:left="4320" w:hanging="180"/>
      </w:pPr>
    </w:lvl>
    <w:lvl w:ilvl="6" w:tplc="66735516" w:tentative="1">
      <w:start w:val="1"/>
      <w:numFmt w:val="decimal"/>
      <w:lvlText w:val="%7."/>
      <w:lvlJc w:val="left"/>
      <w:pPr>
        <w:ind w:left="5040" w:hanging="360"/>
      </w:pPr>
    </w:lvl>
    <w:lvl w:ilvl="7" w:tplc="66735516" w:tentative="1">
      <w:start w:val="1"/>
      <w:numFmt w:val="lowerLetter"/>
      <w:lvlText w:val="%8."/>
      <w:lvlJc w:val="left"/>
      <w:pPr>
        <w:ind w:left="5760" w:hanging="360"/>
      </w:pPr>
    </w:lvl>
    <w:lvl w:ilvl="8" w:tplc="66735516" w:tentative="1">
      <w:start w:val="1"/>
      <w:numFmt w:val="lowerRoman"/>
      <w:lvlText w:val="%9."/>
      <w:lvlJc w:val="right"/>
      <w:pPr>
        <w:ind w:left="6480" w:hanging="180"/>
      </w:pPr>
    </w:lvl>
  </w:abstractNum>
  <w:abstractNum w:abstractNumId="95733942">
    <w:multiLevelType w:val="hybridMultilevel"/>
    <w:lvl w:ilvl="0" w:tplc="97416960">
      <w:start w:val="1"/>
      <w:numFmt w:val="decimal"/>
      <w:lvlText w:val="%1."/>
      <w:lvlJc w:val="left"/>
      <w:pPr>
        <w:ind w:left="720" w:hanging="360"/>
      </w:pPr>
    </w:lvl>
    <w:lvl w:ilvl="1" w:tplc="97416960" w:tentative="1">
      <w:start w:val="1"/>
      <w:numFmt w:val="lowerLetter"/>
      <w:lvlText w:val="%2."/>
      <w:lvlJc w:val="left"/>
      <w:pPr>
        <w:ind w:left="1440" w:hanging="360"/>
      </w:pPr>
    </w:lvl>
    <w:lvl w:ilvl="2" w:tplc="97416960" w:tentative="1">
      <w:start w:val="1"/>
      <w:numFmt w:val="lowerRoman"/>
      <w:lvlText w:val="%3."/>
      <w:lvlJc w:val="right"/>
      <w:pPr>
        <w:ind w:left="2160" w:hanging="180"/>
      </w:pPr>
    </w:lvl>
    <w:lvl w:ilvl="3" w:tplc="97416960" w:tentative="1">
      <w:start w:val="1"/>
      <w:numFmt w:val="decimal"/>
      <w:lvlText w:val="%4."/>
      <w:lvlJc w:val="left"/>
      <w:pPr>
        <w:ind w:left="2880" w:hanging="360"/>
      </w:pPr>
    </w:lvl>
    <w:lvl w:ilvl="4" w:tplc="97416960" w:tentative="1">
      <w:start w:val="1"/>
      <w:numFmt w:val="lowerLetter"/>
      <w:lvlText w:val="%5."/>
      <w:lvlJc w:val="left"/>
      <w:pPr>
        <w:ind w:left="3600" w:hanging="360"/>
      </w:pPr>
    </w:lvl>
    <w:lvl w:ilvl="5" w:tplc="97416960" w:tentative="1">
      <w:start w:val="1"/>
      <w:numFmt w:val="lowerRoman"/>
      <w:lvlText w:val="%6."/>
      <w:lvlJc w:val="right"/>
      <w:pPr>
        <w:ind w:left="4320" w:hanging="180"/>
      </w:pPr>
    </w:lvl>
    <w:lvl w:ilvl="6" w:tplc="97416960" w:tentative="1">
      <w:start w:val="1"/>
      <w:numFmt w:val="decimal"/>
      <w:lvlText w:val="%7."/>
      <w:lvlJc w:val="left"/>
      <w:pPr>
        <w:ind w:left="5040" w:hanging="360"/>
      </w:pPr>
    </w:lvl>
    <w:lvl w:ilvl="7" w:tplc="97416960" w:tentative="1">
      <w:start w:val="1"/>
      <w:numFmt w:val="lowerLetter"/>
      <w:lvlText w:val="%8."/>
      <w:lvlJc w:val="left"/>
      <w:pPr>
        <w:ind w:left="5760" w:hanging="360"/>
      </w:pPr>
    </w:lvl>
    <w:lvl w:ilvl="8" w:tplc="97416960" w:tentative="1">
      <w:start w:val="1"/>
      <w:numFmt w:val="lowerRoman"/>
      <w:lvlText w:val="%9."/>
      <w:lvlJc w:val="right"/>
      <w:pPr>
        <w:ind w:left="6480" w:hanging="180"/>
      </w:pPr>
    </w:lvl>
  </w:abstractNum>
  <w:abstractNum w:abstractNumId="95733941">
    <w:multiLevelType w:val="hybridMultilevel"/>
    <w:lvl w:ilvl="0" w:tplc="26276118">
      <w:start w:val="1"/>
      <w:numFmt w:val="decimal"/>
      <w:lvlText w:val="%1."/>
      <w:lvlJc w:val="left"/>
      <w:pPr>
        <w:ind w:left="720" w:hanging="360"/>
      </w:pPr>
    </w:lvl>
    <w:lvl w:ilvl="1" w:tplc="26276118" w:tentative="1">
      <w:start w:val="1"/>
      <w:numFmt w:val="lowerLetter"/>
      <w:lvlText w:val="%2."/>
      <w:lvlJc w:val="left"/>
      <w:pPr>
        <w:ind w:left="1440" w:hanging="360"/>
      </w:pPr>
    </w:lvl>
    <w:lvl w:ilvl="2" w:tplc="26276118" w:tentative="1">
      <w:start w:val="1"/>
      <w:numFmt w:val="lowerRoman"/>
      <w:lvlText w:val="%3."/>
      <w:lvlJc w:val="right"/>
      <w:pPr>
        <w:ind w:left="2160" w:hanging="180"/>
      </w:pPr>
    </w:lvl>
    <w:lvl w:ilvl="3" w:tplc="26276118" w:tentative="1">
      <w:start w:val="1"/>
      <w:numFmt w:val="decimal"/>
      <w:lvlText w:val="%4."/>
      <w:lvlJc w:val="left"/>
      <w:pPr>
        <w:ind w:left="2880" w:hanging="360"/>
      </w:pPr>
    </w:lvl>
    <w:lvl w:ilvl="4" w:tplc="26276118" w:tentative="1">
      <w:start w:val="1"/>
      <w:numFmt w:val="lowerLetter"/>
      <w:lvlText w:val="%5."/>
      <w:lvlJc w:val="left"/>
      <w:pPr>
        <w:ind w:left="3600" w:hanging="360"/>
      </w:pPr>
    </w:lvl>
    <w:lvl w:ilvl="5" w:tplc="26276118" w:tentative="1">
      <w:start w:val="1"/>
      <w:numFmt w:val="lowerRoman"/>
      <w:lvlText w:val="%6."/>
      <w:lvlJc w:val="right"/>
      <w:pPr>
        <w:ind w:left="4320" w:hanging="180"/>
      </w:pPr>
    </w:lvl>
    <w:lvl w:ilvl="6" w:tplc="26276118" w:tentative="1">
      <w:start w:val="1"/>
      <w:numFmt w:val="decimal"/>
      <w:lvlText w:val="%7."/>
      <w:lvlJc w:val="left"/>
      <w:pPr>
        <w:ind w:left="5040" w:hanging="360"/>
      </w:pPr>
    </w:lvl>
    <w:lvl w:ilvl="7" w:tplc="26276118" w:tentative="1">
      <w:start w:val="1"/>
      <w:numFmt w:val="lowerLetter"/>
      <w:lvlText w:val="%8."/>
      <w:lvlJc w:val="left"/>
      <w:pPr>
        <w:ind w:left="5760" w:hanging="360"/>
      </w:pPr>
    </w:lvl>
    <w:lvl w:ilvl="8" w:tplc="26276118" w:tentative="1">
      <w:start w:val="1"/>
      <w:numFmt w:val="lowerRoman"/>
      <w:lvlText w:val="%9."/>
      <w:lvlJc w:val="right"/>
      <w:pPr>
        <w:ind w:left="6480" w:hanging="180"/>
      </w:pPr>
    </w:lvl>
  </w:abstractNum>
  <w:abstractNum w:abstractNumId="95733940">
    <w:multiLevelType w:val="hybridMultilevel"/>
    <w:lvl w:ilvl="0" w:tplc="72893647">
      <w:start w:val="1"/>
      <w:numFmt w:val="decimal"/>
      <w:lvlText w:val="%1."/>
      <w:lvlJc w:val="left"/>
      <w:pPr>
        <w:ind w:left="720" w:hanging="360"/>
      </w:pPr>
    </w:lvl>
    <w:lvl w:ilvl="1" w:tplc="72893647" w:tentative="1">
      <w:start w:val="1"/>
      <w:numFmt w:val="lowerLetter"/>
      <w:lvlText w:val="%2."/>
      <w:lvlJc w:val="left"/>
      <w:pPr>
        <w:ind w:left="1440" w:hanging="360"/>
      </w:pPr>
    </w:lvl>
    <w:lvl w:ilvl="2" w:tplc="72893647" w:tentative="1">
      <w:start w:val="1"/>
      <w:numFmt w:val="lowerRoman"/>
      <w:lvlText w:val="%3."/>
      <w:lvlJc w:val="right"/>
      <w:pPr>
        <w:ind w:left="2160" w:hanging="180"/>
      </w:pPr>
    </w:lvl>
    <w:lvl w:ilvl="3" w:tplc="72893647" w:tentative="1">
      <w:start w:val="1"/>
      <w:numFmt w:val="decimal"/>
      <w:lvlText w:val="%4."/>
      <w:lvlJc w:val="left"/>
      <w:pPr>
        <w:ind w:left="2880" w:hanging="360"/>
      </w:pPr>
    </w:lvl>
    <w:lvl w:ilvl="4" w:tplc="72893647" w:tentative="1">
      <w:start w:val="1"/>
      <w:numFmt w:val="lowerLetter"/>
      <w:lvlText w:val="%5."/>
      <w:lvlJc w:val="left"/>
      <w:pPr>
        <w:ind w:left="3600" w:hanging="360"/>
      </w:pPr>
    </w:lvl>
    <w:lvl w:ilvl="5" w:tplc="72893647" w:tentative="1">
      <w:start w:val="1"/>
      <w:numFmt w:val="lowerRoman"/>
      <w:lvlText w:val="%6."/>
      <w:lvlJc w:val="right"/>
      <w:pPr>
        <w:ind w:left="4320" w:hanging="180"/>
      </w:pPr>
    </w:lvl>
    <w:lvl w:ilvl="6" w:tplc="72893647" w:tentative="1">
      <w:start w:val="1"/>
      <w:numFmt w:val="decimal"/>
      <w:lvlText w:val="%7."/>
      <w:lvlJc w:val="left"/>
      <w:pPr>
        <w:ind w:left="5040" w:hanging="360"/>
      </w:pPr>
    </w:lvl>
    <w:lvl w:ilvl="7" w:tplc="72893647" w:tentative="1">
      <w:start w:val="1"/>
      <w:numFmt w:val="lowerLetter"/>
      <w:lvlText w:val="%8."/>
      <w:lvlJc w:val="left"/>
      <w:pPr>
        <w:ind w:left="5760" w:hanging="360"/>
      </w:pPr>
    </w:lvl>
    <w:lvl w:ilvl="8" w:tplc="72893647" w:tentative="1">
      <w:start w:val="1"/>
      <w:numFmt w:val="lowerRoman"/>
      <w:lvlText w:val="%9."/>
      <w:lvlJc w:val="right"/>
      <w:pPr>
        <w:ind w:left="6480" w:hanging="180"/>
      </w:pPr>
    </w:lvl>
  </w:abstractNum>
  <w:abstractNum w:abstractNumId="95733939">
    <w:multiLevelType w:val="hybridMultilevel"/>
    <w:lvl w:ilvl="0" w:tplc="39330748">
      <w:start w:val="1"/>
      <w:numFmt w:val="decimal"/>
      <w:lvlText w:val="%1."/>
      <w:lvlJc w:val="left"/>
      <w:pPr>
        <w:ind w:left="720" w:hanging="360"/>
      </w:pPr>
    </w:lvl>
    <w:lvl w:ilvl="1" w:tplc="39330748" w:tentative="1">
      <w:start w:val="1"/>
      <w:numFmt w:val="lowerLetter"/>
      <w:lvlText w:val="%2."/>
      <w:lvlJc w:val="left"/>
      <w:pPr>
        <w:ind w:left="1440" w:hanging="360"/>
      </w:pPr>
    </w:lvl>
    <w:lvl w:ilvl="2" w:tplc="39330748" w:tentative="1">
      <w:start w:val="1"/>
      <w:numFmt w:val="lowerRoman"/>
      <w:lvlText w:val="%3."/>
      <w:lvlJc w:val="right"/>
      <w:pPr>
        <w:ind w:left="2160" w:hanging="180"/>
      </w:pPr>
    </w:lvl>
    <w:lvl w:ilvl="3" w:tplc="39330748" w:tentative="1">
      <w:start w:val="1"/>
      <w:numFmt w:val="decimal"/>
      <w:lvlText w:val="%4."/>
      <w:lvlJc w:val="left"/>
      <w:pPr>
        <w:ind w:left="2880" w:hanging="360"/>
      </w:pPr>
    </w:lvl>
    <w:lvl w:ilvl="4" w:tplc="39330748" w:tentative="1">
      <w:start w:val="1"/>
      <w:numFmt w:val="lowerLetter"/>
      <w:lvlText w:val="%5."/>
      <w:lvlJc w:val="left"/>
      <w:pPr>
        <w:ind w:left="3600" w:hanging="360"/>
      </w:pPr>
    </w:lvl>
    <w:lvl w:ilvl="5" w:tplc="39330748" w:tentative="1">
      <w:start w:val="1"/>
      <w:numFmt w:val="lowerRoman"/>
      <w:lvlText w:val="%6."/>
      <w:lvlJc w:val="right"/>
      <w:pPr>
        <w:ind w:left="4320" w:hanging="180"/>
      </w:pPr>
    </w:lvl>
    <w:lvl w:ilvl="6" w:tplc="39330748" w:tentative="1">
      <w:start w:val="1"/>
      <w:numFmt w:val="decimal"/>
      <w:lvlText w:val="%7."/>
      <w:lvlJc w:val="left"/>
      <w:pPr>
        <w:ind w:left="5040" w:hanging="360"/>
      </w:pPr>
    </w:lvl>
    <w:lvl w:ilvl="7" w:tplc="39330748" w:tentative="1">
      <w:start w:val="1"/>
      <w:numFmt w:val="lowerLetter"/>
      <w:lvlText w:val="%8."/>
      <w:lvlJc w:val="left"/>
      <w:pPr>
        <w:ind w:left="5760" w:hanging="360"/>
      </w:pPr>
    </w:lvl>
    <w:lvl w:ilvl="8" w:tplc="39330748" w:tentative="1">
      <w:start w:val="1"/>
      <w:numFmt w:val="lowerRoman"/>
      <w:lvlText w:val="%9."/>
      <w:lvlJc w:val="right"/>
      <w:pPr>
        <w:ind w:left="6480" w:hanging="180"/>
      </w:pPr>
    </w:lvl>
  </w:abstractNum>
  <w:abstractNum w:abstractNumId="95733938">
    <w:multiLevelType w:val="hybridMultilevel"/>
    <w:lvl w:ilvl="0" w:tplc="30195097">
      <w:start w:val="1"/>
      <w:numFmt w:val="decimal"/>
      <w:lvlText w:val="%1."/>
      <w:lvlJc w:val="left"/>
      <w:pPr>
        <w:ind w:left="720" w:hanging="360"/>
      </w:pPr>
    </w:lvl>
    <w:lvl w:ilvl="1" w:tplc="30195097" w:tentative="1">
      <w:start w:val="1"/>
      <w:numFmt w:val="lowerLetter"/>
      <w:lvlText w:val="%2."/>
      <w:lvlJc w:val="left"/>
      <w:pPr>
        <w:ind w:left="1440" w:hanging="360"/>
      </w:pPr>
    </w:lvl>
    <w:lvl w:ilvl="2" w:tplc="30195097" w:tentative="1">
      <w:start w:val="1"/>
      <w:numFmt w:val="lowerRoman"/>
      <w:lvlText w:val="%3."/>
      <w:lvlJc w:val="right"/>
      <w:pPr>
        <w:ind w:left="2160" w:hanging="180"/>
      </w:pPr>
    </w:lvl>
    <w:lvl w:ilvl="3" w:tplc="30195097" w:tentative="1">
      <w:start w:val="1"/>
      <w:numFmt w:val="decimal"/>
      <w:lvlText w:val="%4."/>
      <w:lvlJc w:val="left"/>
      <w:pPr>
        <w:ind w:left="2880" w:hanging="360"/>
      </w:pPr>
    </w:lvl>
    <w:lvl w:ilvl="4" w:tplc="30195097" w:tentative="1">
      <w:start w:val="1"/>
      <w:numFmt w:val="lowerLetter"/>
      <w:lvlText w:val="%5."/>
      <w:lvlJc w:val="left"/>
      <w:pPr>
        <w:ind w:left="3600" w:hanging="360"/>
      </w:pPr>
    </w:lvl>
    <w:lvl w:ilvl="5" w:tplc="30195097" w:tentative="1">
      <w:start w:val="1"/>
      <w:numFmt w:val="lowerRoman"/>
      <w:lvlText w:val="%6."/>
      <w:lvlJc w:val="right"/>
      <w:pPr>
        <w:ind w:left="4320" w:hanging="180"/>
      </w:pPr>
    </w:lvl>
    <w:lvl w:ilvl="6" w:tplc="30195097" w:tentative="1">
      <w:start w:val="1"/>
      <w:numFmt w:val="decimal"/>
      <w:lvlText w:val="%7."/>
      <w:lvlJc w:val="left"/>
      <w:pPr>
        <w:ind w:left="5040" w:hanging="360"/>
      </w:pPr>
    </w:lvl>
    <w:lvl w:ilvl="7" w:tplc="30195097" w:tentative="1">
      <w:start w:val="1"/>
      <w:numFmt w:val="lowerLetter"/>
      <w:lvlText w:val="%8."/>
      <w:lvlJc w:val="left"/>
      <w:pPr>
        <w:ind w:left="5760" w:hanging="360"/>
      </w:pPr>
    </w:lvl>
    <w:lvl w:ilvl="8" w:tplc="30195097" w:tentative="1">
      <w:start w:val="1"/>
      <w:numFmt w:val="lowerRoman"/>
      <w:lvlText w:val="%9."/>
      <w:lvlJc w:val="right"/>
      <w:pPr>
        <w:ind w:left="6480" w:hanging="180"/>
      </w:pPr>
    </w:lvl>
  </w:abstractNum>
  <w:abstractNum w:abstractNumId="95733937">
    <w:multiLevelType w:val="hybridMultilevel"/>
    <w:lvl w:ilvl="0" w:tplc="84533060">
      <w:start w:val="1"/>
      <w:numFmt w:val="decimal"/>
      <w:lvlText w:val="%1."/>
      <w:lvlJc w:val="left"/>
      <w:pPr>
        <w:ind w:left="720" w:hanging="360"/>
      </w:pPr>
    </w:lvl>
    <w:lvl w:ilvl="1" w:tplc="84533060" w:tentative="1">
      <w:start w:val="1"/>
      <w:numFmt w:val="lowerLetter"/>
      <w:lvlText w:val="%2."/>
      <w:lvlJc w:val="left"/>
      <w:pPr>
        <w:ind w:left="1440" w:hanging="360"/>
      </w:pPr>
    </w:lvl>
    <w:lvl w:ilvl="2" w:tplc="84533060" w:tentative="1">
      <w:start w:val="1"/>
      <w:numFmt w:val="lowerRoman"/>
      <w:lvlText w:val="%3."/>
      <w:lvlJc w:val="right"/>
      <w:pPr>
        <w:ind w:left="2160" w:hanging="180"/>
      </w:pPr>
    </w:lvl>
    <w:lvl w:ilvl="3" w:tplc="84533060" w:tentative="1">
      <w:start w:val="1"/>
      <w:numFmt w:val="decimal"/>
      <w:lvlText w:val="%4."/>
      <w:lvlJc w:val="left"/>
      <w:pPr>
        <w:ind w:left="2880" w:hanging="360"/>
      </w:pPr>
    </w:lvl>
    <w:lvl w:ilvl="4" w:tplc="84533060" w:tentative="1">
      <w:start w:val="1"/>
      <w:numFmt w:val="lowerLetter"/>
      <w:lvlText w:val="%5."/>
      <w:lvlJc w:val="left"/>
      <w:pPr>
        <w:ind w:left="3600" w:hanging="360"/>
      </w:pPr>
    </w:lvl>
    <w:lvl w:ilvl="5" w:tplc="84533060" w:tentative="1">
      <w:start w:val="1"/>
      <w:numFmt w:val="lowerRoman"/>
      <w:lvlText w:val="%6."/>
      <w:lvlJc w:val="right"/>
      <w:pPr>
        <w:ind w:left="4320" w:hanging="180"/>
      </w:pPr>
    </w:lvl>
    <w:lvl w:ilvl="6" w:tplc="84533060" w:tentative="1">
      <w:start w:val="1"/>
      <w:numFmt w:val="decimal"/>
      <w:lvlText w:val="%7."/>
      <w:lvlJc w:val="left"/>
      <w:pPr>
        <w:ind w:left="5040" w:hanging="360"/>
      </w:pPr>
    </w:lvl>
    <w:lvl w:ilvl="7" w:tplc="84533060" w:tentative="1">
      <w:start w:val="1"/>
      <w:numFmt w:val="lowerLetter"/>
      <w:lvlText w:val="%8."/>
      <w:lvlJc w:val="left"/>
      <w:pPr>
        <w:ind w:left="5760" w:hanging="360"/>
      </w:pPr>
    </w:lvl>
    <w:lvl w:ilvl="8" w:tplc="84533060" w:tentative="1">
      <w:start w:val="1"/>
      <w:numFmt w:val="lowerRoman"/>
      <w:lvlText w:val="%9."/>
      <w:lvlJc w:val="right"/>
      <w:pPr>
        <w:ind w:left="6480" w:hanging="180"/>
      </w:pPr>
    </w:lvl>
  </w:abstractNum>
  <w:abstractNum w:abstractNumId="95733936">
    <w:multiLevelType w:val="hybridMultilevel"/>
    <w:lvl w:ilvl="0" w:tplc="94266510">
      <w:start w:val="1"/>
      <w:numFmt w:val="decimal"/>
      <w:lvlText w:val="%1."/>
      <w:lvlJc w:val="left"/>
      <w:pPr>
        <w:ind w:left="720" w:hanging="360"/>
      </w:pPr>
    </w:lvl>
    <w:lvl w:ilvl="1" w:tplc="94266510" w:tentative="1">
      <w:start w:val="1"/>
      <w:numFmt w:val="lowerLetter"/>
      <w:lvlText w:val="%2."/>
      <w:lvlJc w:val="left"/>
      <w:pPr>
        <w:ind w:left="1440" w:hanging="360"/>
      </w:pPr>
    </w:lvl>
    <w:lvl w:ilvl="2" w:tplc="94266510" w:tentative="1">
      <w:start w:val="1"/>
      <w:numFmt w:val="lowerRoman"/>
      <w:lvlText w:val="%3."/>
      <w:lvlJc w:val="right"/>
      <w:pPr>
        <w:ind w:left="2160" w:hanging="180"/>
      </w:pPr>
    </w:lvl>
    <w:lvl w:ilvl="3" w:tplc="94266510" w:tentative="1">
      <w:start w:val="1"/>
      <w:numFmt w:val="decimal"/>
      <w:lvlText w:val="%4."/>
      <w:lvlJc w:val="left"/>
      <w:pPr>
        <w:ind w:left="2880" w:hanging="360"/>
      </w:pPr>
    </w:lvl>
    <w:lvl w:ilvl="4" w:tplc="94266510" w:tentative="1">
      <w:start w:val="1"/>
      <w:numFmt w:val="lowerLetter"/>
      <w:lvlText w:val="%5."/>
      <w:lvlJc w:val="left"/>
      <w:pPr>
        <w:ind w:left="3600" w:hanging="360"/>
      </w:pPr>
    </w:lvl>
    <w:lvl w:ilvl="5" w:tplc="94266510" w:tentative="1">
      <w:start w:val="1"/>
      <w:numFmt w:val="lowerRoman"/>
      <w:lvlText w:val="%6."/>
      <w:lvlJc w:val="right"/>
      <w:pPr>
        <w:ind w:left="4320" w:hanging="180"/>
      </w:pPr>
    </w:lvl>
    <w:lvl w:ilvl="6" w:tplc="94266510" w:tentative="1">
      <w:start w:val="1"/>
      <w:numFmt w:val="decimal"/>
      <w:lvlText w:val="%7."/>
      <w:lvlJc w:val="left"/>
      <w:pPr>
        <w:ind w:left="5040" w:hanging="360"/>
      </w:pPr>
    </w:lvl>
    <w:lvl w:ilvl="7" w:tplc="94266510" w:tentative="1">
      <w:start w:val="1"/>
      <w:numFmt w:val="lowerLetter"/>
      <w:lvlText w:val="%8."/>
      <w:lvlJc w:val="left"/>
      <w:pPr>
        <w:ind w:left="5760" w:hanging="360"/>
      </w:pPr>
    </w:lvl>
    <w:lvl w:ilvl="8" w:tplc="94266510" w:tentative="1">
      <w:start w:val="1"/>
      <w:numFmt w:val="lowerRoman"/>
      <w:lvlText w:val="%9."/>
      <w:lvlJc w:val="right"/>
      <w:pPr>
        <w:ind w:left="6480" w:hanging="180"/>
      </w:pPr>
    </w:lvl>
  </w:abstractNum>
  <w:abstractNum w:abstractNumId="95733935">
    <w:multiLevelType w:val="hybridMultilevel"/>
    <w:lvl w:ilvl="0" w:tplc="88779287">
      <w:start w:val="1"/>
      <w:numFmt w:val="decimal"/>
      <w:lvlText w:val="%1."/>
      <w:lvlJc w:val="left"/>
      <w:pPr>
        <w:ind w:left="720" w:hanging="360"/>
      </w:pPr>
    </w:lvl>
    <w:lvl w:ilvl="1" w:tplc="88779287" w:tentative="1">
      <w:start w:val="1"/>
      <w:numFmt w:val="lowerLetter"/>
      <w:lvlText w:val="%2."/>
      <w:lvlJc w:val="left"/>
      <w:pPr>
        <w:ind w:left="1440" w:hanging="360"/>
      </w:pPr>
    </w:lvl>
    <w:lvl w:ilvl="2" w:tplc="88779287" w:tentative="1">
      <w:start w:val="1"/>
      <w:numFmt w:val="lowerRoman"/>
      <w:lvlText w:val="%3."/>
      <w:lvlJc w:val="right"/>
      <w:pPr>
        <w:ind w:left="2160" w:hanging="180"/>
      </w:pPr>
    </w:lvl>
    <w:lvl w:ilvl="3" w:tplc="88779287" w:tentative="1">
      <w:start w:val="1"/>
      <w:numFmt w:val="decimal"/>
      <w:lvlText w:val="%4."/>
      <w:lvlJc w:val="left"/>
      <w:pPr>
        <w:ind w:left="2880" w:hanging="360"/>
      </w:pPr>
    </w:lvl>
    <w:lvl w:ilvl="4" w:tplc="88779287" w:tentative="1">
      <w:start w:val="1"/>
      <w:numFmt w:val="lowerLetter"/>
      <w:lvlText w:val="%5."/>
      <w:lvlJc w:val="left"/>
      <w:pPr>
        <w:ind w:left="3600" w:hanging="360"/>
      </w:pPr>
    </w:lvl>
    <w:lvl w:ilvl="5" w:tplc="88779287" w:tentative="1">
      <w:start w:val="1"/>
      <w:numFmt w:val="lowerRoman"/>
      <w:lvlText w:val="%6."/>
      <w:lvlJc w:val="right"/>
      <w:pPr>
        <w:ind w:left="4320" w:hanging="180"/>
      </w:pPr>
    </w:lvl>
    <w:lvl w:ilvl="6" w:tplc="88779287" w:tentative="1">
      <w:start w:val="1"/>
      <w:numFmt w:val="decimal"/>
      <w:lvlText w:val="%7."/>
      <w:lvlJc w:val="left"/>
      <w:pPr>
        <w:ind w:left="5040" w:hanging="360"/>
      </w:pPr>
    </w:lvl>
    <w:lvl w:ilvl="7" w:tplc="88779287" w:tentative="1">
      <w:start w:val="1"/>
      <w:numFmt w:val="lowerLetter"/>
      <w:lvlText w:val="%8."/>
      <w:lvlJc w:val="left"/>
      <w:pPr>
        <w:ind w:left="5760" w:hanging="360"/>
      </w:pPr>
    </w:lvl>
    <w:lvl w:ilvl="8" w:tplc="88779287" w:tentative="1">
      <w:start w:val="1"/>
      <w:numFmt w:val="lowerRoman"/>
      <w:lvlText w:val="%9."/>
      <w:lvlJc w:val="right"/>
      <w:pPr>
        <w:ind w:left="6480" w:hanging="180"/>
      </w:pPr>
    </w:lvl>
  </w:abstractNum>
  <w:abstractNum w:abstractNumId="95733934">
    <w:multiLevelType w:val="hybridMultilevel"/>
    <w:lvl w:ilvl="0" w:tplc="28370261">
      <w:start w:val="1"/>
      <w:numFmt w:val="decimal"/>
      <w:lvlText w:val="%1."/>
      <w:lvlJc w:val="left"/>
      <w:pPr>
        <w:ind w:left="720" w:hanging="360"/>
      </w:pPr>
    </w:lvl>
    <w:lvl w:ilvl="1" w:tplc="28370261" w:tentative="1">
      <w:start w:val="1"/>
      <w:numFmt w:val="lowerLetter"/>
      <w:lvlText w:val="%2."/>
      <w:lvlJc w:val="left"/>
      <w:pPr>
        <w:ind w:left="1440" w:hanging="360"/>
      </w:pPr>
    </w:lvl>
    <w:lvl w:ilvl="2" w:tplc="28370261" w:tentative="1">
      <w:start w:val="1"/>
      <w:numFmt w:val="lowerRoman"/>
      <w:lvlText w:val="%3."/>
      <w:lvlJc w:val="right"/>
      <w:pPr>
        <w:ind w:left="2160" w:hanging="180"/>
      </w:pPr>
    </w:lvl>
    <w:lvl w:ilvl="3" w:tplc="28370261" w:tentative="1">
      <w:start w:val="1"/>
      <w:numFmt w:val="decimal"/>
      <w:lvlText w:val="%4."/>
      <w:lvlJc w:val="left"/>
      <w:pPr>
        <w:ind w:left="2880" w:hanging="360"/>
      </w:pPr>
    </w:lvl>
    <w:lvl w:ilvl="4" w:tplc="28370261" w:tentative="1">
      <w:start w:val="1"/>
      <w:numFmt w:val="lowerLetter"/>
      <w:lvlText w:val="%5."/>
      <w:lvlJc w:val="left"/>
      <w:pPr>
        <w:ind w:left="3600" w:hanging="360"/>
      </w:pPr>
    </w:lvl>
    <w:lvl w:ilvl="5" w:tplc="28370261" w:tentative="1">
      <w:start w:val="1"/>
      <w:numFmt w:val="lowerRoman"/>
      <w:lvlText w:val="%6."/>
      <w:lvlJc w:val="right"/>
      <w:pPr>
        <w:ind w:left="4320" w:hanging="180"/>
      </w:pPr>
    </w:lvl>
    <w:lvl w:ilvl="6" w:tplc="28370261" w:tentative="1">
      <w:start w:val="1"/>
      <w:numFmt w:val="decimal"/>
      <w:lvlText w:val="%7."/>
      <w:lvlJc w:val="left"/>
      <w:pPr>
        <w:ind w:left="5040" w:hanging="360"/>
      </w:pPr>
    </w:lvl>
    <w:lvl w:ilvl="7" w:tplc="28370261" w:tentative="1">
      <w:start w:val="1"/>
      <w:numFmt w:val="lowerLetter"/>
      <w:lvlText w:val="%8."/>
      <w:lvlJc w:val="left"/>
      <w:pPr>
        <w:ind w:left="5760" w:hanging="360"/>
      </w:pPr>
    </w:lvl>
    <w:lvl w:ilvl="8" w:tplc="28370261" w:tentative="1">
      <w:start w:val="1"/>
      <w:numFmt w:val="lowerRoman"/>
      <w:lvlText w:val="%9."/>
      <w:lvlJc w:val="right"/>
      <w:pPr>
        <w:ind w:left="6480" w:hanging="180"/>
      </w:pPr>
    </w:lvl>
  </w:abstractNum>
  <w:abstractNum w:abstractNumId="95733933">
    <w:multiLevelType w:val="hybridMultilevel"/>
    <w:lvl w:ilvl="0" w:tplc="42793681">
      <w:start w:val="1"/>
      <w:numFmt w:val="decimal"/>
      <w:lvlText w:val="%1."/>
      <w:lvlJc w:val="left"/>
      <w:pPr>
        <w:ind w:left="720" w:hanging="360"/>
      </w:pPr>
    </w:lvl>
    <w:lvl w:ilvl="1" w:tplc="42793681" w:tentative="1">
      <w:start w:val="1"/>
      <w:numFmt w:val="lowerLetter"/>
      <w:lvlText w:val="%2."/>
      <w:lvlJc w:val="left"/>
      <w:pPr>
        <w:ind w:left="1440" w:hanging="360"/>
      </w:pPr>
    </w:lvl>
    <w:lvl w:ilvl="2" w:tplc="42793681" w:tentative="1">
      <w:start w:val="1"/>
      <w:numFmt w:val="lowerRoman"/>
      <w:lvlText w:val="%3."/>
      <w:lvlJc w:val="right"/>
      <w:pPr>
        <w:ind w:left="2160" w:hanging="180"/>
      </w:pPr>
    </w:lvl>
    <w:lvl w:ilvl="3" w:tplc="42793681" w:tentative="1">
      <w:start w:val="1"/>
      <w:numFmt w:val="decimal"/>
      <w:lvlText w:val="%4."/>
      <w:lvlJc w:val="left"/>
      <w:pPr>
        <w:ind w:left="2880" w:hanging="360"/>
      </w:pPr>
    </w:lvl>
    <w:lvl w:ilvl="4" w:tplc="42793681" w:tentative="1">
      <w:start w:val="1"/>
      <w:numFmt w:val="lowerLetter"/>
      <w:lvlText w:val="%5."/>
      <w:lvlJc w:val="left"/>
      <w:pPr>
        <w:ind w:left="3600" w:hanging="360"/>
      </w:pPr>
    </w:lvl>
    <w:lvl w:ilvl="5" w:tplc="42793681" w:tentative="1">
      <w:start w:val="1"/>
      <w:numFmt w:val="lowerRoman"/>
      <w:lvlText w:val="%6."/>
      <w:lvlJc w:val="right"/>
      <w:pPr>
        <w:ind w:left="4320" w:hanging="180"/>
      </w:pPr>
    </w:lvl>
    <w:lvl w:ilvl="6" w:tplc="42793681" w:tentative="1">
      <w:start w:val="1"/>
      <w:numFmt w:val="decimal"/>
      <w:lvlText w:val="%7."/>
      <w:lvlJc w:val="left"/>
      <w:pPr>
        <w:ind w:left="5040" w:hanging="360"/>
      </w:pPr>
    </w:lvl>
    <w:lvl w:ilvl="7" w:tplc="42793681" w:tentative="1">
      <w:start w:val="1"/>
      <w:numFmt w:val="lowerLetter"/>
      <w:lvlText w:val="%8."/>
      <w:lvlJc w:val="left"/>
      <w:pPr>
        <w:ind w:left="5760" w:hanging="360"/>
      </w:pPr>
    </w:lvl>
    <w:lvl w:ilvl="8" w:tplc="42793681" w:tentative="1">
      <w:start w:val="1"/>
      <w:numFmt w:val="lowerRoman"/>
      <w:lvlText w:val="%9."/>
      <w:lvlJc w:val="right"/>
      <w:pPr>
        <w:ind w:left="6480" w:hanging="180"/>
      </w:pPr>
    </w:lvl>
  </w:abstractNum>
  <w:abstractNum w:abstractNumId="95733932">
    <w:multiLevelType w:val="hybridMultilevel"/>
    <w:lvl w:ilvl="0" w:tplc="82736635">
      <w:start w:val="1"/>
      <w:numFmt w:val="decimal"/>
      <w:lvlText w:val="%1."/>
      <w:lvlJc w:val="left"/>
      <w:pPr>
        <w:ind w:left="720" w:hanging="360"/>
      </w:pPr>
    </w:lvl>
    <w:lvl w:ilvl="1" w:tplc="82736635" w:tentative="1">
      <w:start w:val="1"/>
      <w:numFmt w:val="lowerLetter"/>
      <w:lvlText w:val="%2."/>
      <w:lvlJc w:val="left"/>
      <w:pPr>
        <w:ind w:left="1440" w:hanging="360"/>
      </w:pPr>
    </w:lvl>
    <w:lvl w:ilvl="2" w:tplc="82736635" w:tentative="1">
      <w:start w:val="1"/>
      <w:numFmt w:val="lowerRoman"/>
      <w:lvlText w:val="%3."/>
      <w:lvlJc w:val="right"/>
      <w:pPr>
        <w:ind w:left="2160" w:hanging="180"/>
      </w:pPr>
    </w:lvl>
    <w:lvl w:ilvl="3" w:tplc="82736635" w:tentative="1">
      <w:start w:val="1"/>
      <w:numFmt w:val="decimal"/>
      <w:lvlText w:val="%4."/>
      <w:lvlJc w:val="left"/>
      <w:pPr>
        <w:ind w:left="2880" w:hanging="360"/>
      </w:pPr>
    </w:lvl>
    <w:lvl w:ilvl="4" w:tplc="82736635" w:tentative="1">
      <w:start w:val="1"/>
      <w:numFmt w:val="lowerLetter"/>
      <w:lvlText w:val="%5."/>
      <w:lvlJc w:val="left"/>
      <w:pPr>
        <w:ind w:left="3600" w:hanging="360"/>
      </w:pPr>
    </w:lvl>
    <w:lvl w:ilvl="5" w:tplc="82736635" w:tentative="1">
      <w:start w:val="1"/>
      <w:numFmt w:val="lowerRoman"/>
      <w:lvlText w:val="%6."/>
      <w:lvlJc w:val="right"/>
      <w:pPr>
        <w:ind w:left="4320" w:hanging="180"/>
      </w:pPr>
    </w:lvl>
    <w:lvl w:ilvl="6" w:tplc="82736635" w:tentative="1">
      <w:start w:val="1"/>
      <w:numFmt w:val="decimal"/>
      <w:lvlText w:val="%7."/>
      <w:lvlJc w:val="left"/>
      <w:pPr>
        <w:ind w:left="5040" w:hanging="360"/>
      </w:pPr>
    </w:lvl>
    <w:lvl w:ilvl="7" w:tplc="82736635" w:tentative="1">
      <w:start w:val="1"/>
      <w:numFmt w:val="lowerLetter"/>
      <w:lvlText w:val="%8."/>
      <w:lvlJc w:val="left"/>
      <w:pPr>
        <w:ind w:left="5760" w:hanging="360"/>
      </w:pPr>
    </w:lvl>
    <w:lvl w:ilvl="8" w:tplc="82736635" w:tentative="1">
      <w:start w:val="1"/>
      <w:numFmt w:val="lowerRoman"/>
      <w:lvlText w:val="%9."/>
      <w:lvlJc w:val="right"/>
      <w:pPr>
        <w:ind w:left="6480" w:hanging="180"/>
      </w:pPr>
    </w:lvl>
  </w:abstractNum>
  <w:abstractNum w:abstractNumId="95733931">
    <w:multiLevelType w:val="hybridMultilevel"/>
    <w:lvl w:ilvl="0" w:tplc="83498491">
      <w:start w:val="1"/>
      <w:numFmt w:val="decimal"/>
      <w:lvlText w:val="%1."/>
      <w:lvlJc w:val="left"/>
      <w:pPr>
        <w:ind w:left="720" w:hanging="360"/>
      </w:pPr>
    </w:lvl>
    <w:lvl w:ilvl="1" w:tplc="83498491" w:tentative="1">
      <w:start w:val="1"/>
      <w:numFmt w:val="lowerLetter"/>
      <w:lvlText w:val="%2."/>
      <w:lvlJc w:val="left"/>
      <w:pPr>
        <w:ind w:left="1440" w:hanging="360"/>
      </w:pPr>
    </w:lvl>
    <w:lvl w:ilvl="2" w:tplc="83498491" w:tentative="1">
      <w:start w:val="1"/>
      <w:numFmt w:val="lowerRoman"/>
      <w:lvlText w:val="%3."/>
      <w:lvlJc w:val="right"/>
      <w:pPr>
        <w:ind w:left="2160" w:hanging="180"/>
      </w:pPr>
    </w:lvl>
    <w:lvl w:ilvl="3" w:tplc="83498491" w:tentative="1">
      <w:start w:val="1"/>
      <w:numFmt w:val="decimal"/>
      <w:lvlText w:val="%4."/>
      <w:lvlJc w:val="left"/>
      <w:pPr>
        <w:ind w:left="2880" w:hanging="360"/>
      </w:pPr>
    </w:lvl>
    <w:lvl w:ilvl="4" w:tplc="83498491" w:tentative="1">
      <w:start w:val="1"/>
      <w:numFmt w:val="lowerLetter"/>
      <w:lvlText w:val="%5."/>
      <w:lvlJc w:val="left"/>
      <w:pPr>
        <w:ind w:left="3600" w:hanging="360"/>
      </w:pPr>
    </w:lvl>
    <w:lvl w:ilvl="5" w:tplc="83498491" w:tentative="1">
      <w:start w:val="1"/>
      <w:numFmt w:val="lowerRoman"/>
      <w:lvlText w:val="%6."/>
      <w:lvlJc w:val="right"/>
      <w:pPr>
        <w:ind w:left="4320" w:hanging="180"/>
      </w:pPr>
    </w:lvl>
    <w:lvl w:ilvl="6" w:tplc="83498491" w:tentative="1">
      <w:start w:val="1"/>
      <w:numFmt w:val="decimal"/>
      <w:lvlText w:val="%7."/>
      <w:lvlJc w:val="left"/>
      <w:pPr>
        <w:ind w:left="5040" w:hanging="360"/>
      </w:pPr>
    </w:lvl>
    <w:lvl w:ilvl="7" w:tplc="83498491" w:tentative="1">
      <w:start w:val="1"/>
      <w:numFmt w:val="lowerLetter"/>
      <w:lvlText w:val="%8."/>
      <w:lvlJc w:val="left"/>
      <w:pPr>
        <w:ind w:left="5760" w:hanging="360"/>
      </w:pPr>
    </w:lvl>
    <w:lvl w:ilvl="8" w:tplc="83498491" w:tentative="1">
      <w:start w:val="1"/>
      <w:numFmt w:val="lowerRoman"/>
      <w:lvlText w:val="%9."/>
      <w:lvlJc w:val="right"/>
      <w:pPr>
        <w:ind w:left="6480" w:hanging="180"/>
      </w:pPr>
    </w:lvl>
  </w:abstractNum>
  <w:abstractNum w:abstractNumId="95733930">
    <w:multiLevelType w:val="hybridMultilevel"/>
    <w:lvl w:ilvl="0" w:tplc="63529542">
      <w:start w:val="1"/>
      <w:numFmt w:val="decimal"/>
      <w:lvlText w:val="%1."/>
      <w:lvlJc w:val="left"/>
      <w:pPr>
        <w:ind w:left="720" w:hanging="360"/>
      </w:pPr>
    </w:lvl>
    <w:lvl w:ilvl="1" w:tplc="63529542" w:tentative="1">
      <w:start w:val="1"/>
      <w:numFmt w:val="lowerLetter"/>
      <w:lvlText w:val="%2."/>
      <w:lvlJc w:val="left"/>
      <w:pPr>
        <w:ind w:left="1440" w:hanging="360"/>
      </w:pPr>
    </w:lvl>
    <w:lvl w:ilvl="2" w:tplc="63529542" w:tentative="1">
      <w:start w:val="1"/>
      <w:numFmt w:val="lowerRoman"/>
      <w:lvlText w:val="%3."/>
      <w:lvlJc w:val="right"/>
      <w:pPr>
        <w:ind w:left="2160" w:hanging="180"/>
      </w:pPr>
    </w:lvl>
    <w:lvl w:ilvl="3" w:tplc="63529542" w:tentative="1">
      <w:start w:val="1"/>
      <w:numFmt w:val="decimal"/>
      <w:lvlText w:val="%4."/>
      <w:lvlJc w:val="left"/>
      <w:pPr>
        <w:ind w:left="2880" w:hanging="360"/>
      </w:pPr>
    </w:lvl>
    <w:lvl w:ilvl="4" w:tplc="63529542" w:tentative="1">
      <w:start w:val="1"/>
      <w:numFmt w:val="lowerLetter"/>
      <w:lvlText w:val="%5."/>
      <w:lvlJc w:val="left"/>
      <w:pPr>
        <w:ind w:left="3600" w:hanging="360"/>
      </w:pPr>
    </w:lvl>
    <w:lvl w:ilvl="5" w:tplc="63529542" w:tentative="1">
      <w:start w:val="1"/>
      <w:numFmt w:val="lowerRoman"/>
      <w:lvlText w:val="%6."/>
      <w:lvlJc w:val="right"/>
      <w:pPr>
        <w:ind w:left="4320" w:hanging="180"/>
      </w:pPr>
    </w:lvl>
    <w:lvl w:ilvl="6" w:tplc="63529542" w:tentative="1">
      <w:start w:val="1"/>
      <w:numFmt w:val="decimal"/>
      <w:lvlText w:val="%7."/>
      <w:lvlJc w:val="left"/>
      <w:pPr>
        <w:ind w:left="5040" w:hanging="360"/>
      </w:pPr>
    </w:lvl>
    <w:lvl w:ilvl="7" w:tplc="63529542" w:tentative="1">
      <w:start w:val="1"/>
      <w:numFmt w:val="lowerLetter"/>
      <w:lvlText w:val="%8."/>
      <w:lvlJc w:val="left"/>
      <w:pPr>
        <w:ind w:left="5760" w:hanging="360"/>
      </w:pPr>
    </w:lvl>
    <w:lvl w:ilvl="8" w:tplc="63529542" w:tentative="1">
      <w:start w:val="1"/>
      <w:numFmt w:val="lowerRoman"/>
      <w:lvlText w:val="%9."/>
      <w:lvlJc w:val="right"/>
      <w:pPr>
        <w:ind w:left="6480" w:hanging="180"/>
      </w:pPr>
    </w:lvl>
  </w:abstractNum>
  <w:abstractNum w:abstractNumId="95733929">
    <w:multiLevelType w:val="hybridMultilevel"/>
    <w:lvl w:ilvl="0" w:tplc="95525986">
      <w:start w:val="1"/>
      <w:numFmt w:val="decimal"/>
      <w:lvlText w:val="%1."/>
      <w:lvlJc w:val="left"/>
      <w:pPr>
        <w:ind w:left="720" w:hanging="360"/>
      </w:pPr>
    </w:lvl>
    <w:lvl w:ilvl="1" w:tplc="95525986" w:tentative="1">
      <w:start w:val="1"/>
      <w:numFmt w:val="lowerLetter"/>
      <w:lvlText w:val="%2."/>
      <w:lvlJc w:val="left"/>
      <w:pPr>
        <w:ind w:left="1440" w:hanging="360"/>
      </w:pPr>
    </w:lvl>
    <w:lvl w:ilvl="2" w:tplc="95525986" w:tentative="1">
      <w:start w:val="1"/>
      <w:numFmt w:val="lowerRoman"/>
      <w:lvlText w:val="%3."/>
      <w:lvlJc w:val="right"/>
      <w:pPr>
        <w:ind w:left="2160" w:hanging="180"/>
      </w:pPr>
    </w:lvl>
    <w:lvl w:ilvl="3" w:tplc="95525986" w:tentative="1">
      <w:start w:val="1"/>
      <w:numFmt w:val="decimal"/>
      <w:lvlText w:val="%4."/>
      <w:lvlJc w:val="left"/>
      <w:pPr>
        <w:ind w:left="2880" w:hanging="360"/>
      </w:pPr>
    </w:lvl>
    <w:lvl w:ilvl="4" w:tplc="95525986" w:tentative="1">
      <w:start w:val="1"/>
      <w:numFmt w:val="lowerLetter"/>
      <w:lvlText w:val="%5."/>
      <w:lvlJc w:val="left"/>
      <w:pPr>
        <w:ind w:left="3600" w:hanging="360"/>
      </w:pPr>
    </w:lvl>
    <w:lvl w:ilvl="5" w:tplc="95525986" w:tentative="1">
      <w:start w:val="1"/>
      <w:numFmt w:val="lowerRoman"/>
      <w:lvlText w:val="%6."/>
      <w:lvlJc w:val="right"/>
      <w:pPr>
        <w:ind w:left="4320" w:hanging="180"/>
      </w:pPr>
    </w:lvl>
    <w:lvl w:ilvl="6" w:tplc="95525986" w:tentative="1">
      <w:start w:val="1"/>
      <w:numFmt w:val="decimal"/>
      <w:lvlText w:val="%7."/>
      <w:lvlJc w:val="left"/>
      <w:pPr>
        <w:ind w:left="5040" w:hanging="360"/>
      </w:pPr>
    </w:lvl>
    <w:lvl w:ilvl="7" w:tplc="95525986" w:tentative="1">
      <w:start w:val="1"/>
      <w:numFmt w:val="lowerLetter"/>
      <w:lvlText w:val="%8."/>
      <w:lvlJc w:val="left"/>
      <w:pPr>
        <w:ind w:left="5760" w:hanging="360"/>
      </w:pPr>
    </w:lvl>
    <w:lvl w:ilvl="8" w:tplc="95525986" w:tentative="1">
      <w:start w:val="1"/>
      <w:numFmt w:val="lowerRoman"/>
      <w:lvlText w:val="%9."/>
      <w:lvlJc w:val="right"/>
      <w:pPr>
        <w:ind w:left="6480" w:hanging="180"/>
      </w:pPr>
    </w:lvl>
  </w:abstractNum>
  <w:abstractNum w:abstractNumId="95733928">
    <w:multiLevelType w:val="hybridMultilevel"/>
    <w:lvl w:ilvl="0" w:tplc="32841610">
      <w:start w:val="1"/>
      <w:numFmt w:val="decimal"/>
      <w:lvlText w:val="%1."/>
      <w:lvlJc w:val="left"/>
      <w:pPr>
        <w:ind w:left="720" w:hanging="360"/>
      </w:pPr>
    </w:lvl>
    <w:lvl w:ilvl="1" w:tplc="32841610" w:tentative="1">
      <w:start w:val="1"/>
      <w:numFmt w:val="lowerLetter"/>
      <w:lvlText w:val="%2."/>
      <w:lvlJc w:val="left"/>
      <w:pPr>
        <w:ind w:left="1440" w:hanging="360"/>
      </w:pPr>
    </w:lvl>
    <w:lvl w:ilvl="2" w:tplc="32841610" w:tentative="1">
      <w:start w:val="1"/>
      <w:numFmt w:val="lowerRoman"/>
      <w:lvlText w:val="%3."/>
      <w:lvlJc w:val="right"/>
      <w:pPr>
        <w:ind w:left="2160" w:hanging="180"/>
      </w:pPr>
    </w:lvl>
    <w:lvl w:ilvl="3" w:tplc="32841610" w:tentative="1">
      <w:start w:val="1"/>
      <w:numFmt w:val="decimal"/>
      <w:lvlText w:val="%4."/>
      <w:lvlJc w:val="left"/>
      <w:pPr>
        <w:ind w:left="2880" w:hanging="360"/>
      </w:pPr>
    </w:lvl>
    <w:lvl w:ilvl="4" w:tplc="32841610" w:tentative="1">
      <w:start w:val="1"/>
      <w:numFmt w:val="lowerLetter"/>
      <w:lvlText w:val="%5."/>
      <w:lvlJc w:val="left"/>
      <w:pPr>
        <w:ind w:left="3600" w:hanging="360"/>
      </w:pPr>
    </w:lvl>
    <w:lvl w:ilvl="5" w:tplc="32841610" w:tentative="1">
      <w:start w:val="1"/>
      <w:numFmt w:val="lowerRoman"/>
      <w:lvlText w:val="%6."/>
      <w:lvlJc w:val="right"/>
      <w:pPr>
        <w:ind w:left="4320" w:hanging="180"/>
      </w:pPr>
    </w:lvl>
    <w:lvl w:ilvl="6" w:tplc="32841610" w:tentative="1">
      <w:start w:val="1"/>
      <w:numFmt w:val="decimal"/>
      <w:lvlText w:val="%7."/>
      <w:lvlJc w:val="left"/>
      <w:pPr>
        <w:ind w:left="5040" w:hanging="360"/>
      </w:pPr>
    </w:lvl>
    <w:lvl w:ilvl="7" w:tplc="32841610" w:tentative="1">
      <w:start w:val="1"/>
      <w:numFmt w:val="lowerLetter"/>
      <w:lvlText w:val="%8."/>
      <w:lvlJc w:val="left"/>
      <w:pPr>
        <w:ind w:left="5760" w:hanging="360"/>
      </w:pPr>
    </w:lvl>
    <w:lvl w:ilvl="8" w:tplc="32841610" w:tentative="1">
      <w:start w:val="1"/>
      <w:numFmt w:val="lowerRoman"/>
      <w:lvlText w:val="%9."/>
      <w:lvlJc w:val="right"/>
      <w:pPr>
        <w:ind w:left="6480" w:hanging="180"/>
      </w:pPr>
    </w:lvl>
  </w:abstractNum>
  <w:abstractNum w:abstractNumId="95733927">
    <w:multiLevelType w:val="hybridMultilevel"/>
    <w:lvl w:ilvl="0" w:tplc="25449813">
      <w:start w:val="1"/>
      <w:numFmt w:val="decimal"/>
      <w:lvlText w:val="%1."/>
      <w:lvlJc w:val="left"/>
      <w:pPr>
        <w:ind w:left="720" w:hanging="360"/>
      </w:pPr>
    </w:lvl>
    <w:lvl w:ilvl="1" w:tplc="25449813" w:tentative="1">
      <w:start w:val="1"/>
      <w:numFmt w:val="lowerLetter"/>
      <w:lvlText w:val="%2."/>
      <w:lvlJc w:val="left"/>
      <w:pPr>
        <w:ind w:left="1440" w:hanging="360"/>
      </w:pPr>
    </w:lvl>
    <w:lvl w:ilvl="2" w:tplc="25449813" w:tentative="1">
      <w:start w:val="1"/>
      <w:numFmt w:val="lowerRoman"/>
      <w:lvlText w:val="%3."/>
      <w:lvlJc w:val="right"/>
      <w:pPr>
        <w:ind w:left="2160" w:hanging="180"/>
      </w:pPr>
    </w:lvl>
    <w:lvl w:ilvl="3" w:tplc="25449813" w:tentative="1">
      <w:start w:val="1"/>
      <w:numFmt w:val="decimal"/>
      <w:lvlText w:val="%4."/>
      <w:lvlJc w:val="left"/>
      <w:pPr>
        <w:ind w:left="2880" w:hanging="360"/>
      </w:pPr>
    </w:lvl>
    <w:lvl w:ilvl="4" w:tplc="25449813" w:tentative="1">
      <w:start w:val="1"/>
      <w:numFmt w:val="lowerLetter"/>
      <w:lvlText w:val="%5."/>
      <w:lvlJc w:val="left"/>
      <w:pPr>
        <w:ind w:left="3600" w:hanging="360"/>
      </w:pPr>
    </w:lvl>
    <w:lvl w:ilvl="5" w:tplc="25449813" w:tentative="1">
      <w:start w:val="1"/>
      <w:numFmt w:val="lowerRoman"/>
      <w:lvlText w:val="%6."/>
      <w:lvlJc w:val="right"/>
      <w:pPr>
        <w:ind w:left="4320" w:hanging="180"/>
      </w:pPr>
    </w:lvl>
    <w:lvl w:ilvl="6" w:tplc="25449813" w:tentative="1">
      <w:start w:val="1"/>
      <w:numFmt w:val="decimal"/>
      <w:lvlText w:val="%7."/>
      <w:lvlJc w:val="left"/>
      <w:pPr>
        <w:ind w:left="5040" w:hanging="360"/>
      </w:pPr>
    </w:lvl>
    <w:lvl w:ilvl="7" w:tplc="25449813" w:tentative="1">
      <w:start w:val="1"/>
      <w:numFmt w:val="lowerLetter"/>
      <w:lvlText w:val="%8."/>
      <w:lvlJc w:val="left"/>
      <w:pPr>
        <w:ind w:left="5760" w:hanging="360"/>
      </w:pPr>
    </w:lvl>
    <w:lvl w:ilvl="8" w:tplc="25449813" w:tentative="1">
      <w:start w:val="1"/>
      <w:numFmt w:val="lowerRoman"/>
      <w:lvlText w:val="%9."/>
      <w:lvlJc w:val="right"/>
      <w:pPr>
        <w:ind w:left="6480" w:hanging="180"/>
      </w:pPr>
    </w:lvl>
  </w:abstractNum>
  <w:abstractNum w:abstractNumId="95733926">
    <w:multiLevelType w:val="hybridMultilevel"/>
    <w:lvl w:ilvl="0" w:tplc="55660821">
      <w:start w:val="1"/>
      <w:numFmt w:val="decimal"/>
      <w:lvlText w:val="%1."/>
      <w:lvlJc w:val="left"/>
      <w:pPr>
        <w:ind w:left="720" w:hanging="360"/>
      </w:pPr>
    </w:lvl>
    <w:lvl w:ilvl="1" w:tplc="55660821" w:tentative="1">
      <w:start w:val="1"/>
      <w:numFmt w:val="lowerLetter"/>
      <w:lvlText w:val="%2."/>
      <w:lvlJc w:val="left"/>
      <w:pPr>
        <w:ind w:left="1440" w:hanging="360"/>
      </w:pPr>
    </w:lvl>
    <w:lvl w:ilvl="2" w:tplc="55660821" w:tentative="1">
      <w:start w:val="1"/>
      <w:numFmt w:val="lowerRoman"/>
      <w:lvlText w:val="%3."/>
      <w:lvlJc w:val="right"/>
      <w:pPr>
        <w:ind w:left="2160" w:hanging="180"/>
      </w:pPr>
    </w:lvl>
    <w:lvl w:ilvl="3" w:tplc="55660821" w:tentative="1">
      <w:start w:val="1"/>
      <w:numFmt w:val="decimal"/>
      <w:lvlText w:val="%4."/>
      <w:lvlJc w:val="left"/>
      <w:pPr>
        <w:ind w:left="2880" w:hanging="360"/>
      </w:pPr>
    </w:lvl>
    <w:lvl w:ilvl="4" w:tplc="55660821" w:tentative="1">
      <w:start w:val="1"/>
      <w:numFmt w:val="lowerLetter"/>
      <w:lvlText w:val="%5."/>
      <w:lvlJc w:val="left"/>
      <w:pPr>
        <w:ind w:left="3600" w:hanging="360"/>
      </w:pPr>
    </w:lvl>
    <w:lvl w:ilvl="5" w:tplc="55660821" w:tentative="1">
      <w:start w:val="1"/>
      <w:numFmt w:val="lowerRoman"/>
      <w:lvlText w:val="%6."/>
      <w:lvlJc w:val="right"/>
      <w:pPr>
        <w:ind w:left="4320" w:hanging="180"/>
      </w:pPr>
    </w:lvl>
    <w:lvl w:ilvl="6" w:tplc="55660821" w:tentative="1">
      <w:start w:val="1"/>
      <w:numFmt w:val="decimal"/>
      <w:lvlText w:val="%7."/>
      <w:lvlJc w:val="left"/>
      <w:pPr>
        <w:ind w:left="5040" w:hanging="360"/>
      </w:pPr>
    </w:lvl>
    <w:lvl w:ilvl="7" w:tplc="55660821" w:tentative="1">
      <w:start w:val="1"/>
      <w:numFmt w:val="lowerLetter"/>
      <w:lvlText w:val="%8."/>
      <w:lvlJc w:val="left"/>
      <w:pPr>
        <w:ind w:left="5760" w:hanging="360"/>
      </w:pPr>
    </w:lvl>
    <w:lvl w:ilvl="8" w:tplc="55660821" w:tentative="1">
      <w:start w:val="1"/>
      <w:numFmt w:val="lowerRoman"/>
      <w:lvlText w:val="%9."/>
      <w:lvlJc w:val="right"/>
      <w:pPr>
        <w:ind w:left="6480" w:hanging="180"/>
      </w:pPr>
    </w:lvl>
  </w:abstractNum>
  <w:abstractNum w:abstractNumId="95733925">
    <w:multiLevelType w:val="hybridMultilevel"/>
    <w:lvl w:ilvl="0" w:tplc="44957629">
      <w:start w:val="1"/>
      <w:numFmt w:val="decimal"/>
      <w:lvlText w:val="%1."/>
      <w:lvlJc w:val="left"/>
      <w:pPr>
        <w:ind w:left="720" w:hanging="360"/>
      </w:pPr>
    </w:lvl>
    <w:lvl w:ilvl="1" w:tplc="44957629" w:tentative="1">
      <w:start w:val="1"/>
      <w:numFmt w:val="lowerLetter"/>
      <w:lvlText w:val="%2."/>
      <w:lvlJc w:val="left"/>
      <w:pPr>
        <w:ind w:left="1440" w:hanging="360"/>
      </w:pPr>
    </w:lvl>
    <w:lvl w:ilvl="2" w:tplc="44957629" w:tentative="1">
      <w:start w:val="1"/>
      <w:numFmt w:val="lowerRoman"/>
      <w:lvlText w:val="%3."/>
      <w:lvlJc w:val="right"/>
      <w:pPr>
        <w:ind w:left="2160" w:hanging="180"/>
      </w:pPr>
    </w:lvl>
    <w:lvl w:ilvl="3" w:tplc="44957629" w:tentative="1">
      <w:start w:val="1"/>
      <w:numFmt w:val="decimal"/>
      <w:lvlText w:val="%4."/>
      <w:lvlJc w:val="left"/>
      <w:pPr>
        <w:ind w:left="2880" w:hanging="360"/>
      </w:pPr>
    </w:lvl>
    <w:lvl w:ilvl="4" w:tplc="44957629" w:tentative="1">
      <w:start w:val="1"/>
      <w:numFmt w:val="lowerLetter"/>
      <w:lvlText w:val="%5."/>
      <w:lvlJc w:val="left"/>
      <w:pPr>
        <w:ind w:left="3600" w:hanging="360"/>
      </w:pPr>
    </w:lvl>
    <w:lvl w:ilvl="5" w:tplc="44957629" w:tentative="1">
      <w:start w:val="1"/>
      <w:numFmt w:val="lowerRoman"/>
      <w:lvlText w:val="%6."/>
      <w:lvlJc w:val="right"/>
      <w:pPr>
        <w:ind w:left="4320" w:hanging="180"/>
      </w:pPr>
    </w:lvl>
    <w:lvl w:ilvl="6" w:tplc="44957629" w:tentative="1">
      <w:start w:val="1"/>
      <w:numFmt w:val="decimal"/>
      <w:lvlText w:val="%7."/>
      <w:lvlJc w:val="left"/>
      <w:pPr>
        <w:ind w:left="5040" w:hanging="360"/>
      </w:pPr>
    </w:lvl>
    <w:lvl w:ilvl="7" w:tplc="44957629" w:tentative="1">
      <w:start w:val="1"/>
      <w:numFmt w:val="lowerLetter"/>
      <w:lvlText w:val="%8."/>
      <w:lvlJc w:val="left"/>
      <w:pPr>
        <w:ind w:left="5760" w:hanging="360"/>
      </w:pPr>
    </w:lvl>
    <w:lvl w:ilvl="8" w:tplc="44957629" w:tentative="1">
      <w:start w:val="1"/>
      <w:numFmt w:val="lowerRoman"/>
      <w:lvlText w:val="%9."/>
      <w:lvlJc w:val="right"/>
      <w:pPr>
        <w:ind w:left="6480" w:hanging="180"/>
      </w:pPr>
    </w:lvl>
  </w:abstractNum>
  <w:abstractNum w:abstractNumId="95733924">
    <w:multiLevelType w:val="hybridMultilevel"/>
    <w:lvl w:ilvl="0" w:tplc="62108159">
      <w:start w:val="1"/>
      <w:numFmt w:val="decimal"/>
      <w:lvlText w:val="%1."/>
      <w:lvlJc w:val="left"/>
      <w:pPr>
        <w:ind w:left="720" w:hanging="360"/>
      </w:pPr>
    </w:lvl>
    <w:lvl w:ilvl="1" w:tplc="62108159" w:tentative="1">
      <w:start w:val="1"/>
      <w:numFmt w:val="lowerLetter"/>
      <w:lvlText w:val="%2."/>
      <w:lvlJc w:val="left"/>
      <w:pPr>
        <w:ind w:left="1440" w:hanging="360"/>
      </w:pPr>
    </w:lvl>
    <w:lvl w:ilvl="2" w:tplc="62108159" w:tentative="1">
      <w:start w:val="1"/>
      <w:numFmt w:val="lowerRoman"/>
      <w:lvlText w:val="%3."/>
      <w:lvlJc w:val="right"/>
      <w:pPr>
        <w:ind w:left="2160" w:hanging="180"/>
      </w:pPr>
    </w:lvl>
    <w:lvl w:ilvl="3" w:tplc="62108159" w:tentative="1">
      <w:start w:val="1"/>
      <w:numFmt w:val="decimal"/>
      <w:lvlText w:val="%4."/>
      <w:lvlJc w:val="left"/>
      <w:pPr>
        <w:ind w:left="2880" w:hanging="360"/>
      </w:pPr>
    </w:lvl>
    <w:lvl w:ilvl="4" w:tplc="62108159" w:tentative="1">
      <w:start w:val="1"/>
      <w:numFmt w:val="lowerLetter"/>
      <w:lvlText w:val="%5."/>
      <w:lvlJc w:val="left"/>
      <w:pPr>
        <w:ind w:left="3600" w:hanging="360"/>
      </w:pPr>
    </w:lvl>
    <w:lvl w:ilvl="5" w:tplc="62108159" w:tentative="1">
      <w:start w:val="1"/>
      <w:numFmt w:val="lowerRoman"/>
      <w:lvlText w:val="%6."/>
      <w:lvlJc w:val="right"/>
      <w:pPr>
        <w:ind w:left="4320" w:hanging="180"/>
      </w:pPr>
    </w:lvl>
    <w:lvl w:ilvl="6" w:tplc="62108159" w:tentative="1">
      <w:start w:val="1"/>
      <w:numFmt w:val="decimal"/>
      <w:lvlText w:val="%7."/>
      <w:lvlJc w:val="left"/>
      <w:pPr>
        <w:ind w:left="5040" w:hanging="360"/>
      </w:pPr>
    </w:lvl>
    <w:lvl w:ilvl="7" w:tplc="62108159" w:tentative="1">
      <w:start w:val="1"/>
      <w:numFmt w:val="lowerLetter"/>
      <w:lvlText w:val="%8."/>
      <w:lvlJc w:val="left"/>
      <w:pPr>
        <w:ind w:left="5760" w:hanging="360"/>
      </w:pPr>
    </w:lvl>
    <w:lvl w:ilvl="8" w:tplc="62108159" w:tentative="1">
      <w:start w:val="1"/>
      <w:numFmt w:val="lowerRoman"/>
      <w:lvlText w:val="%9."/>
      <w:lvlJc w:val="right"/>
      <w:pPr>
        <w:ind w:left="6480" w:hanging="180"/>
      </w:pPr>
    </w:lvl>
  </w:abstractNum>
  <w:abstractNum w:abstractNumId="95733923">
    <w:multiLevelType w:val="hybridMultilevel"/>
    <w:lvl w:ilvl="0" w:tplc="33334824">
      <w:start w:val="1"/>
      <w:numFmt w:val="decimal"/>
      <w:lvlText w:val="%1."/>
      <w:lvlJc w:val="left"/>
      <w:pPr>
        <w:ind w:left="720" w:hanging="360"/>
      </w:pPr>
    </w:lvl>
    <w:lvl w:ilvl="1" w:tplc="33334824" w:tentative="1">
      <w:start w:val="1"/>
      <w:numFmt w:val="lowerLetter"/>
      <w:lvlText w:val="%2."/>
      <w:lvlJc w:val="left"/>
      <w:pPr>
        <w:ind w:left="1440" w:hanging="360"/>
      </w:pPr>
    </w:lvl>
    <w:lvl w:ilvl="2" w:tplc="33334824" w:tentative="1">
      <w:start w:val="1"/>
      <w:numFmt w:val="lowerRoman"/>
      <w:lvlText w:val="%3."/>
      <w:lvlJc w:val="right"/>
      <w:pPr>
        <w:ind w:left="2160" w:hanging="180"/>
      </w:pPr>
    </w:lvl>
    <w:lvl w:ilvl="3" w:tplc="33334824" w:tentative="1">
      <w:start w:val="1"/>
      <w:numFmt w:val="decimal"/>
      <w:lvlText w:val="%4."/>
      <w:lvlJc w:val="left"/>
      <w:pPr>
        <w:ind w:left="2880" w:hanging="360"/>
      </w:pPr>
    </w:lvl>
    <w:lvl w:ilvl="4" w:tplc="33334824" w:tentative="1">
      <w:start w:val="1"/>
      <w:numFmt w:val="lowerLetter"/>
      <w:lvlText w:val="%5."/>
      <w:lvlJc w:val="left"/>
      <w:pPr>
        <w:ind w:left="3600" w:hanging="360"/>
      </w:pPr>
    </w:lvl>
    <w:lvl w:ilvl="5" w:tplc="33334824" w:tentative="1">
      <w:start w:val="1"/>
      <w:numFmt w:val="lowerRoman"/>
      <w:lvlText w:val="%6."/>
      <w:lvlJc w:val="right"/>
      <w:pPr>
        <w:ind w:left="4320" w:hanging="180"/>
      </w:pPr>
    </w:lvl>
    <w:lvl w:ilvl="6" w:tplc="33334824" w:tentative="1">
      <w:start w:val="1"/>
      <w:numFmt w:val="decimal"/>
      <w:lvlText w:val="%7."/>
      <w:lvlJc w:val="left"/>
      <w:pPr>
        <w:ind w:left="5040" w:hanging="360"/>
      </w:pPr>
    </w:lvl>
    <w:lvl w:ilvl="7" w:tplc="33334824" w:tentative="1">
      <w:start w:val="1"/>
      <w:numFmt w:val="lowerLetter"/>
      <w:lvlText w:val="%8."/>
      <w:lvlJc w:val="left"/>
      <w:pPr>
        <w:ind w:left="5760" w:hanging="360"/>
      </w:pPr>
    </w:lvl>
    <w:lvl w:ilvl="8" w:tplc="33334824" w:tentative="1">
      <w:start w:val="1"/>
      <w:numFmt w:val="lowerRoman"/>
      <w:lvlText w:val="%9."/>
      <w:lvlJc w:val="right"/>
      <w:pPr>
        <w:ind w:left="6480" w:hanging="180"/>
      </w:pPr>
    </w:lvl>
  </w:abstractNum>
  <w:abstractNum w:abstractNumId="95733922">
    <w:multiLevelType w:val="hybridMultilevel"/>
    <w:lvl w:ilvl="0" w:tplc="91800268">
      <w:start w:val="1"/>
      <w:numFmt w:val="decimal"/>
      <w:lvlText w:val="%1."/>
      <w:lvlJc w:val="left"/>
      <w:pPr>
        <w:ind w:left="720" w:hanging="360"/>
      </w:pPr>
    </w:lvl>
    <w:lvl w:ilvl="1" w:tplc="91800268" w:tentative="1">
      <w:start w:val="1"/>
      <w:numFmt w:val="lowerLetter"/>
      <w:lvlText w:val="%2."/>
      <w:lvlJc w:val="left"/>
      <w:pPr>
        <w:ind w:left="1440" w:hanging="360"/>
      </w:pPr>
    </w:lvl>
    <w:lvl w:ilvl="2" w:tplc="91800268" w:tentative="1">
      <w:start w:val="1"/>
      <w:numFmt w:val="lowerRoman"/>
      <w:lvlText w:val="%3."/>
      <w:lvlJc w:val="right"/>
      <w:pPr>
        <w:ind w:left="2160" w:hanging="180"/>
      </w:pPr>
    </w:lvl>
    <w:lvl w:ilvl="3" w:tplc="91800268" w:tentative="1">
      <w:start w:val="1"/>
      <w:numFmt w:val="decimal"/>
      <w:lvlText w:val="%4."/>
      <w:lvlJc w:val="left"/>
      <w:pPr>
        <w:ind w:left="2880" w:hanging="360"/>
      </w:pPr>
    </w:lvl>
    <w:lvl w:ilvl="4" w:tplc="91800268" w:tentative="1">
      <w:start w:val="1"/>
      <w:numFmt w:val="lowerLetter"/>
      <w:lvlText w:val="%5."/>
      <w:lvlJc w:val="left"/>
      <w:pPr>
        <w:ind w:left="3600" w:hanging="360"/>
      </w:pPr>
    </w:lvl>
    <w:lvl w:ilvl="5" w:tplc="91800268" w:tentative="1">
      <w:start w:val="1"/>
      <w:numFmt w:val="lowerRoman"/>
      <w:lvlText w:val="%6."/>
      <w:lvlJc w:val="right"/>
      <w:pPr>
        <w:ind w:left="4320" w:hanging="180"/>
      </w:pPr>
    </w:lvl>
    <w:lvl w:ilvl="6" w:tplc="91800268" w:tentative="1">
      <w:start w:val="1"/>
      <w:numFmt w:val="decimal"/>
      <w:lvlText w:val="%7."/>
      <w:lvlJc w:val="left"/>
      <w:pPr>
        <w:ind w:left="5040" w:hanging="360"/>
      </w:pPr>
    </w:lvl>
    <w:lvl w:ilvl="7" w:tplc="91800268" w:tentative="1">
      <w:start w:val="1"/>
      <w:numFmt w:val="lowerLetter"/>
      <w:lvlText w:val="%8."/>
      <w:lvlJc w:val="left"/>
      <w:pPr>
        <w:ind w:left="5760" w:hanging="360"/>
      </w:pPr>
    </w:lvl>
    <w:lvl w:ilvl="8" w:tplc="91800268" w:tentative="1">
      <w:start w:val="1"/>
      <w:numFmt w:val="lowerRoman"/>
      <w:lvlText w:val="%9."/>
      <w:lvlJc w:val="right"/>
      <w:pPr>
        <w:ind w:left="6480" w:hanging="180"/>
      </w:pPr>
    </w:lvl>
  </w:abstractNum>
  <w:abstractNum w:abstractNumId="95733921">
    <w:multiLevelType w:val="hybridMultilevel"/>
    <w:lvl w:ilvl="0" w:tplc="70843130">
      <w:start w:val="1"/>
      <w:numFmt w:val="decimal"/>
      <w:lvlText w:val="%1."/>
      <w:lvlJc w:val="left"/>
      <w:pPr>
        <w:ind w:left="720" w:hanging="360"/>
      </w:pPr>
    </w:lvl>
    <w:lvl w:ilvl="1" w:tplc="70843130" w:tentative="1">
      <w:start w:val="1"/>
      <w:numFmt w:val="lowerLetter"/>
      <w:lvlText w:val="%2."/>
      <w:lvlJc w:val="left"/>
      <w:pPr>
        <w:ind w:left="1440" w:hanging="360"/>
      </w:pPr>
    </w:lvl>
    <w:lvl w:ilvl="2" w:tplc="70843130" w:tentative="1">
      <w:start w:val="1"/>
      <w:numFmt w:val="lowerRoman"/>
      <w:lvlText w:val="%3."/>
      <w:lvlJc w:val="right"/>
      <w:pPr>
        <w:ind w:left="2160" w:hanging="180"/>
      </w:pPr>
    </w:lvl>
    <w:lvl w:ilvl="3" w:tplc="70843130" w:tentative="1">
      <w:start w:val="1"/>
      <w:numFmt w:val="decimal"/>
      <w:lvlText w:val="%4."/>
      <w:lvlJc w:val="left"/>
      <w:pPr>
        <w:ind w:left="2880" w:hanging="360"/>
      </w:pPr>
    </w:lvl>
    <w:lvl w:ilvl="4" w:tplc="70843130" w:tentative="1">
      <w:start w:val="1"/>
      <w:numFmt w:val="lowerLetter"/>
      <w:lvlText w:val="%5."/>
      <w:lvlJc w:val="left"/>
      <w:pPr>
        <w:ind w:left="3600" w:hanging="360"/>
      </w:pPr>
    </w:lvl>
    <w:lvl w:ilvl="5" w:tplc="70843130" w:tentative="1">
      <w:start w:val="1"/>
      <w:numFmt w:val="lowerRoman"/>
      <w:lvlText w:val="%6."/>
      <w:lvlJc w:val="right"/>
      <w:pPr>
        <w:ind w:left="4320" w:hanging="180"/>
      </w:pPr>
    </w:lvl>
    <w:lvl w:ilvl="6" w:tplc="70843130" w:tentative="1">
      <w:start w:val="1"/>
      <w:numFmt w:val="decimal"/>
      <w:lvlText w:val="%7."/>
      <w:lvlJc w:val="left"/>
      <w:pPr>
        <w:ind w:left="5040" w:hanging="360"/>
      </w:pPr>
    </w:lvl>
    <w:lvl w:ilvl="7" w:tplc="70843130" w:tentative="1">
      <w:start w:val="1"/>
      <w:numFmt w:val="lowerLetter"/>
      <w:lvlText w:val="%8."/>
      <w:lvlJc w:val="left"/>
      <w:pPr>
        <w:ind w:left="5760" w:hanging="360"/>
      </w:pPr>
    </w:lvl>
    <w:lvl w:ilvl="8" w:tplc="70843130" w:tentative="1">
      <w:start w:val="1"/>
      <w:numFmt w:val="lowerRoman"/>
      <w:lvlText w:val="%9."/>
      <w:lvlJc w:val="right"/>
      <w:pPr>
        <w:ind w:left="6480" w:hanging="180"/>
      </w:pPr>
    </w:lvl>
  </w:abstractNum>
  <w:abstractNum w:abstractNumId="95733920">
    <w:multiLevelType w:val="hybridMultilevel"/>
    <w:lvl w:ilvl="0" w:tplc="49910086">
      <w:start w:val="1"/>
      <w:numFmt w:val="decimal"/>
      <w:lvlText w:val="%1."/>
      <w:lvlJc w:val="left"/>
      <w:pPr>
        <w:ind w:left="720" w:hanging="360"/>
      </w:pPr>
    </w:lvl>
    <w:lvl w:ilvl="1" w:tplc="49910086" w:tentative="1">
      <w:start w:val="1"/>
      <w:numFmt w:val="lowerLetter"/>
      <w:lvlText w:val="%2."/>
      <w:lvlJc w:val="left"/>
      <w:pPr>
        <w:ind w:left="1440" w:hanging="360"/>
      </w:pPr>
    </w:lvl>
    <w:lvl w:ilvl="2" w:tplc="49910086" w:tentative="1">
      <w:start w:val="1"/>
      <w:numFmt w:val="lowerRoman"/>
      <w:lvlText w:val="%3."/>
      <w:lvlJc w:val="right"/>
      <w:pPr>
        <w:ind w:left="2160" w:hanging="180"/>
      </w:pPr>
    </w:lvl>
    <w:lvl w:ilvl="3" w:tplc="49910086" w:tentative="1">
      <w:start w:val="1"/>
      <w:numFmt w:val="decimal"/>
      <w:lvlText w:val="%4."/>
      <w:lvlJc w:val="left"/>
      <w:pPr>
        <w:ind w:left="2880" w:hanging="360"/>
      </w:pPr>
    </w:lvl>
    <w:lvl w:ilvl="4" w:tplc="49910086" w:tentative="1">
      <w:start w:val="1"/>
      <w:numFmt w:val="lowerLetter"/>
      <w:lvlText w:val="%5."/>
      <w:lvlJc w:val="left"/>
      <w:pPr>
        <w:ind w:left="3600" w:hanging="360"/>
      </w:pPr>
    </w:lvl>
    <w:lvl w:ilvl="5" w:tplc="49910086" w:tentative="1">
      <w:start w:val="1"/>
      <w:numFmt w:val="lowerRoman"/>
      <w:lvlText w:val="%6."/>
      <w:lvlJc w:val="right"/>
      <w:pPr>
        <w:ind w:left="4320" w:hanging="180"/>
      </w:pPr>
    </w:lvl>
    <w:lvl w:ilvl="6" w:tplc="49910086" w:tentative="1">
      <w:start w:val="1"/>
      <w:numFmt w:val="decimal"/>
      <w:lvlText w:val="%7."/>
      <w:lvlJc w:val="left"/>
      <w:pPr>
        <w:ind w:left="5040" w:hanging="360"/>
      </w:pPr>
    </w:lvl>
    <w:lvl w:ilvl="7" w:tplc="49910086" w:tentative="1">
      <w:start w:val="1"/>
      <w:numFmt w:val="lowerLetter"/>
      <w:lvlText w:val="%8."/>
      <w:lvlJc w:val="left"/>
      <w:pPr>
        <w:ind w:left="5760" w:hanging="360"/>
      </w:pPr>
    </w:lvl>
    <w:lvl w:ilvl="8" w:tplc="49910086" w:tentative="1">
      <w:start w:val="1"/>
      <w:numFmt w:val="lowerRoman"/>
      <w:lvlText w:val="%9."/>
      <w:lvlJc w:val="right"/>
      <w:pPr>
        <w:ind w:left="6480" w:hanging="180"/>
      </w:pPr>
    </w:lvl>
  </w:abstractNum>
  <w:abstractNum w:abstractNumId="95733919">
    <w:multiLevelType w:val="hybridMultilevel"/>
    <w:lvl w:ilvl="0" w:tplc="18687366">
      <w:start w:val="1"/>
      <w:numFmt w:val="decimal"/>
      <w:lvlText w:val="%1."/>
      <w:lvlJc w:val="left"/>
      <w:pPr>
        <w:ind w:left="720" w:hanging="360"/>
      </w:pPr>
    </w:lvl>
    <w:lvl w:ilvl="1" w:tplc="18687366" w:tentative="1">
      <w:start w:val="1"/>
      <w:numFmt w:val="lowerLetter"/>
      <w:lvlText w:val="%2."/>
      <w:lvlJc w:val="left"/>
      <w:pPr>
        <w:ind w:left="1440" w:hanging="360"/>
      </w:pPr>
    </w:lvl>
    <w:lvl w:ilvl="2" w:tplc="18687366" w:tentative="1">
      <w:start w:val="1"/>
      <w:numFmt w:val="lowerRoman"/>
      <w:lvlText w:val="%3."/>
      <w:lvlJc w:val="right"/>
      <w:pPr>
        <w:ind w:left="2160" w:hanging="180"/>
      </w:pPr>
    </w:lvl>
    <w:lvl w:ilvl="3" w:tplc="18687366" w:tentative="1">
      <w:start w:val="1"/>
      <w:numFmt w:val="decimal"/>
      <w:lvlText w:val="%4."/>
      <w:lvlJc w:val="left"/>
      <w:pPr>
        <w:ind w:left="2880" w:hanging="360"/>
      </w:pPr>
    </w:lvl>
    <w:lvl w:ilvl="4" w:tplc="18687366" w:tentative="1">
      <w:start w:val="1"/>
      <w:numFmt w:val="lowerLetter"/>
      <w:lvlText w:val="%5."/>
      <w:lvlJc w:val="left"/>
      <w:pPr>
        <w:ind w:left="3600" w:hanging="360"/>
      </w:pPr>
    </w:lvl>
    <w:lvl w:ilvl="5" w:tplc="18687366" w:tentative="1">
      <w:start w:val="1"/>
      <w:numFmt w:val="lowerRoman"/>
      <w:lvlText w:val="%6."/>
      <w:lvlJc w:val="right"/>
      <w:pPr>
        <w:ind w:left="4320" w:hanging="180"/>
      </w:pPr>
    </w:lvl>
    <w:lvl w:ilvl="6" w:tplc="18687366" w:tentative="1">
      <w:start w:val="1"/>
      <w:numFmt w:val="decimal"/>
      <w:lvlText w:val="%7."/>
      <w:lvlJc w:val="left"/>
      <w:pPr>
        <w:ind w:left="5040" w:hanging="360"/>
      </w:pPr>
    </w:lvl>
    <w:lvl w:ilvl="7" w:tplc="18687366" w:tentative="1">
      <w:start w:val="1"/>
      <w:numFmt w:val="lowerLetter"/>
      <w:lvlText w:val="%8."/>
      <w:lvlJc w:val="left"/>
      <w:pPr>
        <w:ind w:left="5760" w:hanging="360"/>
      </w:pPr>
    </w:lvl>
    <w:lvl w:ilvl="8" w:tplc="18687366" w:tentative="1">
      <w:start w:val="1"/>
      <w:numFmt w:val="lowerRoman"/>
      <w:lvlText w:val="%9."/>
      <w:lvlJc w:val="right"/>
      <w:pPr>
        <w:ind w:left="6480" w:hanging="180"/>
      </w:pPr>
    </w:lvl>
  </w:abstractNum>
  <w:abstractNum w:abstractNumId="95733918">
    <w:multiLevelType w:val="hybridMultilevel"/>
    <w:lvl w:ilvl="0" w:tplc="45860657">
      <w:start w:val="1"/>
      <w:numFmt w:val="decimal"/>
      <w:lvlText w:val="%1."/>
      <w:lvlJc w:val="left"/>
      <w:pPr>
        <w:ind w:left="720" w:hanging="360"/>
      </w:pPr>
    </w:lvl>
    <w:lvl w:ilvl="1" w:tplc="45860657" w:tentative="1">
      <w:start w:val="1"/>
      <w:numFmt w:val="lowerLetter"/>
      <w:lvlText w:val="%2."/>
      <w:lvlJc w:val="left"/>
      <w:pPr>
        <w:ind w:left="1440" w:hanging="360"/>
      </w:pPr>
    </w:lvl>
    <w:lvl w:ilvl="2" w:tplc="45860657" w:tentative="1">
      <w:start w:val="1"/>
      <w:numFmt w:val="lowerRoman"/>
      <w:lvlText w:val="%3."/>
      <w:lvlJc w:val="right"/>
      <w:pPr>
        <w:ind w:left="2160" w:hanging="180"/>
      </w:pPr>
    </w:lvl>
    <w:lvl w:ilvl="3" w:tplc="45860657" w:tentative="1">
      <w:start w:val="1"/>
      <w:numFmt w:val="decimal"/>
      <w:lvlText w:val="%4."/>
      <w:lvlJc w:val="left"/>
      <w:pPr>
        <w:ind w:left="2880" w:hanging="360"/>
      </w:pPr>
    </w:lvl>
    <w:lvl w:ilvl="4" w:tplc="45860657" w:tentative="1">
      <w:start w:val="1"/>
      <w:numFmt w:val="lowerLetter"/>
      <w:lvlText w:val="%5."/>
      <w:lvlJc w:val="left"/>
      <w:pPr>
        <w:ind w:left="3600" w:hanging="360"/>
      </w:pPr>
    </w:lvl>
    <w:lvl w:ilvl="5" w:tplc="45860657" w:tentative="1">
      <w:start w:val="1"/>
      <w:numFmt w:val="lowerRoman"/>
      <w:lvlText w:val="%6."/>
      <w:lvlJc w:val="right"/>
      <w:pPr>
        <w:ind w:left="4320" w:hanging="180"/>
      </w:pPr>
    </w:lvl>
    <w:lvl w:ilvl="6" w:tplc="45860657" w:tentative="1">
      <w:start w:val="1"/>
      <w:numFmt w:val="decimal"/>
      <w:lvlText w:val="%7."/>
      <w:lvlJc w:val="left"/>
      <w:pPr>
        <w:ind w:left="5040" w:hanging="360"/>
      </w:pPr>
    </w:lvl>
    <w:lvl w:ilvl="7" w:tplc="45860657" w:tentative="1">
      <w:start w:val="1"/>
      <w:numFmt w:val="lowerLetter"/>
      <w:lvlText w:val="%8."/>
      <w:lvlJc w:val="left"/>
      <w:pPr>
        <w:ind w:left="5760" w:hanging="360"/>
      </w:pPr>
    </w:lvl>
    <w:lvl w:ilvl="8" w:tplc="45860657" w:tentative="1">
      <w:start w:val="1"/>
      <w:numFmt w:val="lowerRoman"/>
      <w:lvlText w:val="%9."/>
      <w:lvlJc w:val="right"/>
      <w:pPr>
        <w:ind w:left="6480" w:hanging="180"/>
      </w:pPr>
    </w:lvl>
  </w:abstractNum>
  <w:abstractNum w:abstractNumId="95733917">
    <w:multiLevelType w:val="hybridMultilevel"/>
    <w:lvl w:ilvl="0" w:tplc="22379720">
      <w:start w:val="1"/>
      <w:numFmt w:val="decimal"/>
      <w:lvlText w:val="%1."/>
      <w:lvlJc w:val="left"/>
      <w:pPr>
        <w:ind w:left="720" w:hanging="360"/>
      </w:pPr>
    </w:lvl>
    <w:lvl w:ilvl="1" w:tplc="22379720" w:tentative="1">
      <w:start w:val="1"/>
      <w:numFmt w:val="lowerLetter"/>
      <w:lvlText w:val="%2."/>
      <w:lvlJc w:val="left"/>
      <w:pPr>
        <w:ind w:left="1440" w:hanging="360"/>
      </w:pPr>
    </w:lvl>
    <w:lvl w:ilvl="2" w:tplc="22379720" w:tentative="1">
      <w:start w:val="1"/>
      <w:numFmt w:val="lowerRoman"/>
      <w:lvlText w:val="%3."/>
      <w:lvlJc w:val="right"/>
      <w:pPr>
        <w:ind w:left="2160" w:hanging="180"/>
      </w:pPr>
    </w:lvl>
    <w:lvl w:ilvl="3" w:tplc="22379720" w:tentative="1">
      <w:start w:val="1"/>
      <w:numFmt w:val="decimal"/>
      <w:lvlText w:val="%4."/>
      <w:lvlJc w:val="left"/>
      <w:pPr>
        <w:ind w:left="2880" w:hanging="360"/>
      </w:pPr>
    </w:lvl>
    <w:lvl w:ilvl="4" w:tplc="22379720" w:tentative="1">
      <w:start w:val="1"/>
      <w:numFmt w:val="lowerLetter"/>
      <w:lvlText w:val="%5."/>
      <w:lvlJc w:val="left"/>
      <w:pPr>
        <w:ind w:left="3600" w:hanging="360"/>
      </w:pPr>
    </w:lvl>
    <w:lvl w:ilvl="5" w:tplc="22379720" w:tentative="1">
      <w:start w:val="1"/>
      <w:numFmt w:val="lowerRoman"/>
      <w:lvlText w:val="%6."/>
      <w:lvlJc w:val="right"/>
      <w:pPr>
        <w:ind w:left="4320" w:hanging="180"/>
      </w:pPr>
    </w:lvl>
    <w:lvl w:ilvl="6" w:tplc="22379720" w:tentative="1">
      <w:start w:val="1"/>
      <w:numFmt w:val="decimal"/>
      <w:lvlText w:val="%7."/>
      <w:lvlJc w:val="left"/>
      <w:pPr>
        <w:ind w:left="5040" w:hanging="360"/>
      </w:pPr>
    </w:lvl>
    <w:lvl w:ilvl="7" w:tplc="22379720" w:tentative="1">
      <w:start w:val="1"/>
      <w:numFmt w:val="lowerLetter"/>
      <w:lvlText w:val="%8."/>
      <w:lvlJc w:val="left"/>
      <w:pPr>
        <w:ind w:left="5760" w:hanging="360"/>
      </w:pPr>
    </w:lvl>
    <w:lvl w:ilvl="8" w:tplc="22379720" w:tentative="1">
      <w:start w:val="1"/>
      <w:numFmt w:val="lowerRoman"/>
      <w:lvlText w:val="%9."/>
      <w:lvlJc w:val="right"/>
      <w:pPr>
        <w:ind w:left="6480" w:hanging="180"/>
      </w:pPr>
    </w:lvl>
  </w:abstractNum>
  <w:abstractNum w:abstractNumId="95733916">
    <w:multiLevelType w:val="hybridMultilevel"/>
    <w:lvl w:ilvl="0" w:tplc="66333961">
      <w:start w:val="1"/>
      <w:numFmt w:val="decimal"/>
      <w:lvlText w:val="%1."/>
      <w:lvlJc w:val="left"/>
      <w:pPr>
        <w:ind w:left="720" w:hanging="360"/>
      </w:pPr>
    </w:lvl>
    <w:lvl w:ilvl="1" w:tplc="66333961" w:tentative="1">
      <w:start w:val="1"/>
      <w:numFmt w:val="lowerLetter"/>
      <w:lvlText w:val="%2."/>
      <w:lvlJc w:val="left"/>
      <w:pPr>
        <w:ind w:left="1440" w:hanging="360"/>
      </w:pPr>
    </w:lvl>
    <w:lvl w:ilvl="2" w:tplc="66333961" w:tentative="1">
      <w:start w:val="1"/>
      <w:numFmt w:val="lowerRoman"/>
      <w:lvlText w:val="%3."/>
      <w:lvlJc w:val="right"/>
      <w:pPr>
        <w:ind w:left="2160" w:hanging="180"/>
      </w:pPr>
    </w:lvl>
    <w:lvl w:ilvl="3" w:tplc="66333961" w:tentative="1">
      <w:start w:val="1"/>
      <w:numFmt w:val="decimal"/>
      <w:lvlText w:val="%4."/>
      <w:lvlJc w:val="left"/>
      <w:pPr>
        <w:ind w:left="2880" w:hanging="360"/>
      </w:pPr>
    </w:lvl>
    <w:lvl w:ilvl="4" w:tplc="66333961" w:tentative="1">
      <w:start w:val="1"/>
      <w:numFmt w:val="lowerLetter"/>
      <w:lvlText w:val="%5."/>
      <w:lvlJc w:val="left"/>
      <w:pPr>
        <w:ind w:left="3600" w:hanging="360"/>
      </w:pPr>
    </w:lvl>
    <w:lvl w:ilvl="5" w:tplc="66333961" w:tentative="1">
      <w:start w:val="1"/>
      <w:numFmt w:val="lowerRoman"/>
      <w:lvlText w:val="%6."/>
      <w:lvlJc w:val="right"/>
      <w:pPr>
        <w:ind w:left="4320" w:hanging="180"/>
      </w:pPr>
    </w:lvl>
    <w:lvl w:ilvl="6" w:tplc="66333961" w:tentative="1">
      <w:start w:val="1"/>
      <w:numFmt w:val="decimal"/>
      <w:lvlText w:val="%7."/>
      <w:lvlJc w:val="left"/>
      <w:pPr>
        <w:ind w:left="5040" w:hanging="360"/>
      </w:pPr>
    </w:lvl>
    <w:lvl w:ilvl="7" w:tplc="66333961" w:tentative="1">
      <w:start w:val="1"/>
      <w:numFmt w:val="lowerLetter"/>
      <w:lvlText w:val="%8."/>
      <w:lvlJc w:val="left"/>
      <w:pPr>
        <w:ind w:left="5760" w:hanging="360"/>
      </w:pPr>
    </w:lvl>
    <w:lvl w:ilvl="8" w:tplc="66333961" w:tentative="1">
      <w:start w:val="1"/>
      <w:numFmt w:val="lowerRoman"/>
      <w:lvlText w:val="%9."/>
      <w:lvlJc w:val="right"/>
      <w:pPr>
        <w:ind w:left="6480" w:hanging="180"/>
      </w:pPr>
    </w:lvl>
  </w:abstractNum>
  <w:abstractNum w:abstractNumId="95733915">
    <w:multiLevelType w:val="hybridMultilevel"/>
    <w:lvl w:ilvl="0" w:tplc="82128965">
      <w:start w:val="1"/>
      <w:numFmt w:val="decimal"/>
      <w:lvlText w:val="%1."/>
      <w:lvlJc w:val="left"/>
      <w:pPr>
        <w:ind w:left="720" w:hanging="360"/>
      </w:pPr>
    </w:lvl>
    <w:lvl w:ilvl="1" w:tplc="82128965" w:tentative="1">
      <w:start w:val="1"/>
      <w:numFmt w:val="lowerLetter"/>
      <w:lvlText w:val="%2."/>
      <w:lvlJc w:val="left"/>
      <w:pPr>
        <w:ind w:left="1440" w:hanging="360"/>
      </w:pPr>
    </w:lvl>
    <w:lvl w:ilvl="2" w:tplc="82128965" w:tentative="1">
      <w:start w:val="1"/>
      <w:numFmt w:val="lowerRoman"/>
      <w:lvlText w:val="%3."/>
      <w:lvlJc w:val="right"/>
      <w:pPr>
        <w:ind w:left="2160" w:hanging="180"/>
      </w:pPr>
    </w:lvl>
    <w:lvl w:ilvl="3" w:tplc="82128965" w:tentative="1">
      <w:start w:val="1"/>
      <w:numFmt w:val="decimal"/>
      <w:lvlText w:val="%4."/>
      <w:lvlJc w:val="left"/>
      <w:pPr>
        <w:ind w:left="2880" w:hanging="360"/>
      </w:pPr>
    </w:lvl>
    <w:lvl w:ilvl="4" w:tplc="82128965" w:tentative="1">
      <w:start w:val="1"/>
      <w:numFmt w:val="lowerLetter"/>
      <w:lvlText w:val="%5."/>
      <w:lvlJc w:val="left"/>
      <w:pPr>
        <w:ind w:left="3600" w:hanging="360"/>
      </w:pPr>
    </w:lvl>
    <w:lvl w:ilvl="5" w:tplc="82128965" w:tentative="1">
      <w:start w:val="1"/>
      <w:numFmt w:val="lowerRoman"/>
      <w:lvlText w:val="%6."/>
      <w:lvlJc w:val="right"/>
      <w:pPr>
        <w:ind w:left="4320" w:hanging="180"/>
      </w:pPr>
    </w:lvl>
    <w:lvl w:ilvl="6" w:tplc="82128965" w:tentative="1">
      <w:start w:val="1"/>
      <w:numFmt w:val="decimal"/>
      <w:lvlText w:val="%7."/>
      <w:lvlJc w:val="left"/>
      <w:pPr>
        <w:ind w:left="5040" w:hanging="360"/>
      </w:pPr>
    </w:lvl>
    <w:lvl w:ilvl="7" w:tplc="82128965" w:tentative="1">
      <w:start w:val="1"/>
      <w:numFmt w:val="lowerLetter"/>
      <w:lvlText w:val="%8."/>
      <w:lvlJc w:val="left"/>
      <w:pPr>
        <w:ind w:left="5760" w:hanging="360"/>
      </w:pPr>
    </w:lvl>
    <w:lvl w:ilvl="8" w:tplc="82128965" w:tentative="1">
      <w:start w:val="1"/>
      <w:numFmt w:val="lowerRoman"/>
      <w:lvlText w:val="%9."/>
      <w:lvlJc w:val="right"/>
      <w:pPr>
        <w:ind w:left="6480" w:hanging="180"/>
      </w:pPr>
    </w:lvl>
  </w:abstractNum>
  <w:abstractNum w:abstractNumId="95733914">
    <w:multiLevelType w:val="hybridMultilevel"/>
    <w:lvl w:ilvl="0" w:tplc="79593711">
      <w:start w:val="1"/>
      <w:numFmt w:val="decimal"/>
      <w:lvlText w:val="%1."/>
      <w:lvlJc w:val="left"/>
      <w:pPr>
        <w:ind w:left="720" w:hanging="360"/>
      </w:pPr>
    </w:lvl>
    <w:lvl w:ilvl="1" w:tplc="79593711" w:tentative="1">
      <w:start w:val="1"/>
      <w:numFmt w:val="lowerLetter"/>
      <w:lvlText w:val="%2."/>
      <w:lvlJc w:val="left"/>
      <w:pPr>
        <w:ind w:left="1440" w:hanging="360"/>
      </w:pPr>
    </w:lvl>
    <w:lvl w:ilvl="2" w:tplc="79593711" w:tentative="1">
      <w:start w:val="1"/>
      <w:numFmt w:val="lowerRoman"/>
      <w:lvlText w:val="%3."/>
      <w:lvlJc w:val="right"/>
      <w:pPr>
        <w:ind w:left="2160" w:hanging="180"/>
      </w:pPr>
    </w:lvl>
    <w:lvl w:ilvl="3" w:tplc="79593711" w:tentative="1">
      <w:start w:val="1"/>
      <w:numFmt w:val="decimal"/>
      <w:lvlText w:val="%4."/>
      <w:lvlJc w:val="left"/>
      <w:pPr>
        <w:ind w:left="2880" w:hanging="360"/>
      </w:pPr>
    </w:lvl>
    <w:lvl w:ilvl="4" w:tplc="79593711" w:tentative="1">
      <w:start w:val="1"/>
      <w:numFmt w:val="lowerLetter"/>
      <w:lvlText w:val="%5."/>
      <w:lvlJc w:val="left"/>
      <w:pPr>
        <w:ind w:left="3600" w:hanging="360"/>
      </w:pPr>
    </w:lvl>
    <w:lvl w:ilvl="5" w:tplc="79593711" w:tentative="1">
      <w:start w:val="1"/>
      <w:numFmt w:val="lowerRoman"/>
      <w:lvlText w:val="%6."/>
      <w:lvlJc w:val="right"/>
      <w:pPr>
        <w:ind w:left="4320" w:hanging="180"/>
      </w:pPr>
    </w:lvl>
    <w:lvl w:ilvl="6" w:tplc="79593711" w:tentative="1">
      <w:start w:val="1"/>
      <w:numFmt w:val="decimal"/>
      <w:lvlText w:val="%7."/>
      <w:lvlJc w:val="left"/>
      <w:pPr>
        <w:ind w:left="5040" w:hanging="360"/>
      </w:pPr>
    </w:lvl>
    <w:lvl w:ilvl="7" w:tplc="79593711" w:tentative="1">
      <w:start w:val="1"/>
      <w:numFmt w:val="lowerLetter"/>
      <w:lvlText w:val="%8."/>
      <w:lvlJc w:val="left"/>
      <w:pPr>
        <w:ind w:left="5760" w:hanging="360"/>
      </w:pPr>
    </w:lvl>
    <w:lvl w:ilvl="8" w:tplc="79593711" w:tentative="1">
      <w:start w:val="1"/>
      <w:numFmt w:val="lowerRoman"/>
      <w:lvlText w:val="%9."/>
      <w:lvlJc w:val="right"/>
      <w:pPr>
        <w:ind w:left="6480" w:hanging="180"/>
      </w:pPr>
    </w:lvl>
  </w:abstractNum>
  <w:abstractNum w:abstractNumId="95733913">
    <w:multiLevelType w:val="hybridMultilevel"/>
    <w:lvl w:ilvl="0" w:tplc="43610271">
      <w:start w:val="1"/>
      <w:numFmt w:val="decimal"/>
      <w:lvlText w:val="%1."/>
      <w:lvlJc w:val="left"/>
      <w:pPr>
        <w:ind w:left="720" w:hanging="360"/>
      </w:pPr>
    </w:lvl>
    <w:lvl w:ilvl="1" w:tplc="43610271" w:tentative="1">
      <w:start w:val="1"/>
      <w:numFmt w:val="lowerLetter"/>
      <w:lvlText w:val="%2."/>
      <w:lvlJc w:val="left"/>
      <w:pPr>
        <w:ind w:left="1440" w:hanging="360"/>
      </w:pPr>
    </w:lvl>
    <w:lvl w:ilvl="2" w:tplc="43610271" w:tentative="1">
      <w:start w:val="1"/>
      <w:numFmt w:val="lowerRoman"/>
      <w:lvlText w:val="%3."/>
      <w:lvlJc w:val="right"/>
      <w:pPr>
        <w:ind w:left="2160" w:hanging="180"/>
      </w:pPr>
    </w:lvl>
    <w:lvl w:ilvl="3" w:tplc="43610271" w:tentative="1">
      <w:start w:val="1"/>
      <w:numFmt w:val="decimal"/>
      <w:lvlText w:val="%4."/>
      <w:lvlJc w:val="left"/>
      <w:pPr>
        <w:ind w:left="2880" w:hanging="360"/>
      </w:pPr>
    </w:lvl>
    <w:lvl w:ilvl="4" w:tplc="43610271" w:tentative="1">
      <w:start w:val="1"/>
      <w:numFmt w:val="lowerLetter"/>
      <w:lvlText w:val="%5."/>
      <w:lvlJc w:val="left"/>
      <w:pPr>
        <w:ind w:left="3600" w:hanging="360"/>
      </w:pPr>
    </w:lvl>
    <w:lvl w:ilvl="5" w:tplc="43610271" w:tentative="1">
      <w:start w:val="1"/>
      <w:numFmt w:val="lowerRoman"/>
      <w:lvlText w:val="%6."/>
      <w:lvlJc w:val="right"/>
      <w:pPr>
        <w:ind w:left="4320" w:hanging="180"/>
      </w:pPr>
    </w:lvl>
    <w:lvl w:ilvl="6" w:tplc="43610271" w:tentative="1">
      <w:start w:val="1"/>
      <w:numFmt w:val="decimal"/>
      <w:lvlText w:val="%7."/>
      <w:lvlJc w:val="left"/>
      <w:pPr>
        <w:ind w:left="5040" w:hanging="360"/>
      </w:pPr>
    </w:lvl>
    <w:lvl w:ilvl="7" w:tplc="43610271" w:tentative="1">
      <w:start w:val="1"/>
      <w:numFmt w:val="lowerLetter"/>
      <w:lvlText w:val="%8."/>
      <w:lvlJc w:val="left"/>
      <w:pPr>
        <w:ind w:left="5760" w:hanging="360"/>
      </w:pPr>
    </w:lvl>
    <w:lvl w:ilvl="8" w:tplc="43610271" w:tentative="1">
      <w:start w:val="1"/>
      <w:numFmt w:val="lowerRoman"/>
      <w:lvlText w:val="%9."/>
      <w:lvlJc w:val="right"/>
      <w:pPr>
        <w:ind w:left="6480" w:hanging="180"/>
      </w:pPr>
    </w:lvl>
  </w:abstractNum>
  <w:abstractNum w:abstractNumId="95733912">
    <w:multiLevelType w:val="hybridMultilevel"/>
    <w:lvl w:ilvl="0" w:tplc="78129212">
      <w:start w:val="1"/>
      <w:numFmt w:val="decimal"/>
      <w:lvlText w:val="%1."/>
      <w:lvlJc w:val="left"/>
      <w:pPr>
        <w:ind w:left="720" w:hanging="360"/>
      </w:pPr>
    </w:lvl>
    <w:lvl w:ilvl="1" w:tplc="78129212" w:tentative="1">
      <w:start w:val="1"/>
      <w:numFmt w:val="lowerLetter"/>
      <w:lvlText w:val="%2."/>
      <w:lvlJc w:val="left"/>
      <w:pPr>
        <w:ind w:left="1440" w:hanging="360"/>
      </w:pPr>
    </w:lvl>
    <w:lvl w:ilvl="2" w:tplc="78129212" w:tentative="1">
      <w:start w:val="1"/>
      <w:numFmt w:val="lowerRoman"/>
      <w:lvlText w:val="%3."/>
      <w:lvlJc w:val="right"/>
      <w:pPr>
        <w:ind w:left="2160" w:hanging="180"/>
      </w:pPr>
    </w:lvl>
    <w:lvl w:ilvl="3" w:tplc="78129212" w:tentative="1">
      <w:start w:val="1"/>
      <w:numFmt w:val="decimal"/>
      <w:lvlText w:val="%4."/>
      <w:lvlJc w:val="left"/>
      <w:pPr>
        <w:ind w:left="2880" w:hanging="360"/>
      </w:pPr>
    </w:lvl>
    <w:lvl w:ilvl="4" w:tplc="78129212" w:tentative="1">
      <w:start w:val="1"/>
      <w:numFmt w:val="lowerLetter"/>
      <w:lvlText w:val="%5."/>
      <w:lvlJc w:val="left"/>
      <w:pPr>
        <w:ind w:left="3600" w:hanging="360"/>
      </w:pPr>
    </w:lvl>
    <w:lvl w:ilvl="5" w:tplc="78129212" w:tentative="1">
      <w:start w:val="1"/>
      <w:numFmt w:val="lowerRoman"/>
      <w:lvlText w:val="%6."/>
      <w:lvlJc w:val="right"/>
      <w:pPr>
        <w:ind w:left="4320" w:hanging="180"/>
      </w:pPr>
    </w:lvl>
    <w:lvl w:ilvl="6" w:tplc="78129212" w:tentative="1">
      <w:start w:val="1"/>
      <w:numFmt w:val="decimal"/>
      <w:lvlText w:val="%7."/>
      <w:lvlJc w:val="left"/>
      <w:pPr>
        <w:ind w:left="5040" w:hanging="360"/>
      </w:pPr>
    </w:lvl>
    <w:lvl w:ilvl="7" w:tplc="78129212" w:tentative="1">
      <w:start w:val="1"/>
      <w:numFmt w:val="lowerLetter"/>
      <w:lvlText w:val="%8."/>
      <w:lvlJc w:val="left"/>
      <w:pPr>
        <w:ind w:left="5760" w:hanging="360"/>
      </w:pPr>
    </w:lvl>
    <w:lvl w:ilvl="8" w:tplc="78129212" w:tentative="1">
      <w:start w:val="1"/>
      <w:numFmt w:val="lowerRoman"/>
      <w:lvlText w:val="%9."/>
      <w:lvlJc w:val="right"/>
      <w:pPr>
        <w:ind w:left="6480" w:hanging="180"/>
      </w:pPr>
    </w:lvl>
  </w:abstractNum>
  <w:abstractNum w:abstractNumId="95733911">
    <w:multiLevelType w:val="hybridMultilevel"/>
    <w:lvl w:ilvl="0" w:tplc="90954292">
      <w:start w:val="1"/>
      <w:numFmt w:val="decimal"/>
      <w:lvlText w:val="%1."/>
      <w:lvlJc w:val="left"/>
      <w:pPr>
        <w:ind w:left="720" w:hanging="360"/>
      </w:pPr>
    </w:lvl>
    <w:lvl w:ilvl="1" w:tplc="90954292" w:tentative="1">
      <w:start w:val="1"/>
      <w:numFmt w:val="lowerLetter"/>
      <w:lvlText w:val="%2."/>
      <w:lvlJc w:val="left"/>
      <w:pPr>
        <w:ind w:left="1440" w:hanging="360"/>
      </w:pPr>
    </w:lvl>
    <w:lvl w:ilvl="2" w:tplc="90954292" w:tentative="1">
      <w:start w:val="1"/>
      <w:numFmt w:val="lowerRoman"/>
      <w:lvlText w:val="%3."/>
      <w:lvlJc w:val="right"/>
      <w:pPr>
        <w:ind w:left="2160" w:hanging="180"/>
      </w:pPr>
    </w:lvl>
    <w:lvl w:ilvl="3" w:tplc="90954292" w:tentative="1">
      <w:start w:val="1"/>
      <w:numFmt w:val="decimal"/>
      <w:lvlText w:val="%4."/>
      <w:lvlJc w:val="left"/>
      <w:pPr>
        <w:ind w:left="2880" w:hanging="360"/>
      </w:pPr>
    </w:lvl>
    <w:lvl w:ilvl="4" w:tplc="90954292" w:tentative="1">
      <w:start w:val="1"/>
      <w:numFmt w:val="lowerLetter"/>
      <w:lvlText w:val="%5."/>
      <w:lvlJc w:val="left"/>
      <w:pPr>
        <w:ind w:left="3600" w:hanging="360"/>
      </w:pPr>
    </w:lvl>
    <w:lvl w:ilvl="5" w:tplc="90954292" w:tentative="1">
      <w:start w:val="1"/>
      <w:numFmt w:val="lowerRoman"/>
      <w:lvlText w:val="%6."/>
      <w:lvlJc w:val="right"/>
      <w:pPr>
        <w:ind w:left="4320" w:hanging="180"/>
      </w:pPr>
    </w:lvl>
    <w:lvl w:ilvl="6" w:tplc="90954292" w:tentative="1">
      <w:start w:val="1"/>
      <w:numFmt w:val="decimal"/>
      <w:lvlText w:val="%7."/>
      <w:lvlJc w:val="left"/>
      <w:pPr>
        <w:ind w:left="5040" w:hanging="360"/>
      </w:pPr>
    </w:lvl>
    <w:lvl w:ilvl="7" w:tplc="90954292" w:tentative="1">
      <w:start w:val="1"/>
      <w:numFmt w:val="lowerLetter"/>
      <w:lvlText w:val="%8."/>
      <w:lvlJc w:val="left"/>
      <w:pPr>
        <w:ind w:left="5760" w:hanging="360"/>
      </w:pPr>
    </w:lvl>
    <w:lvl w:ilvl="8" w:tplc="90954292" w:tentative="1">
      <w:start w:val="1"/>
      <w:numFmt w:val="lowerRoman"/>
      <w:lvlText w:val="%9."/>
      <w:lvlJc w:val="right"/>
      <w:pPr>
        <w:ind w:left="6480" w:hanging="180"/>
      </w:pPr>
    </w:lvl>
  </w:abstractNum>
  <w:abstractNum w:abstractNumId="95733910">
    <w:multiLevelType w:val="hybridMultilevel"/>
    <w:lvl w:ilvl="0" w:tplc="11373837">
      <w:start w:val="1"/>
      <w:numFmt w:val="decimal"/>
      <w:lvlText w:val="%1."/>
      <w:lvlJc w:val="left"/>
      <w:pPr>
        <w:ind w:left="720" w:hanging="360"/>
      </w:pPr>
    </w:lvl>
    <w:lvl w:ilvl="1" w:tplc="11373837" w:tentative="1">
      <w:start w:val="1"/>
      <w:numFmt w:val="lowerLetter"/>
      <w:lvlText w:val="%2."/>
      <w:lvlJc w:val="left"/>
      <w:pPr>
        <w:ind w:left="1440" w:hanging="360"/>
      </w:pPr>
    </w:lvl>
    <w:lvl w:ilvl="2" w:tplc="11373837" w:tentative="1">
      <w:start w:val="1"/>
      <w:numFmt w:val="lowerRoman"/>
      <w:lvlText w:val="%3."/>
      <w:lvlJc w:val="right"/>
      <w:pPr>
        <w:ind w:left="2160" w:hanging="180"/>
      </w:pPr>
    </w:lvl>
    <w:lvl w:ilvl="3" w:tplc="11373837" w:tentative="1">
      <w:start w:val="1"/>
      <w:numFmt w:val="decimal"/>
      <w:lvlText w:val="%4."/>
      <w:lvlJc w:val="left"/>
      <w:pPr>
        <w:ind w:left="2880" w:hanging="360"/>
      </w:pPr>
    </w:lvl>
    <w:lvl w:ilvl="4" w:tplc="11373837" w:tentative="1">
      <w:start w:val="1"/>
      <w:numFmt w:val="lowerLetter"/>
      <w:lvlText w:val="%5."/>
      <w:lvlJc w:val="left"/>
      <w:pPr>
        <w:ind w:left="3600" w:hanging="360"/>
      </w:pPr>
    </w:lvl>
    <w:lvl w:ilvl="5" w:tplc="11373837" w:tentative="1">
      <w:start w:val="1"/>
      <w:numFmt w:val="lowerRoman"/>
      <w:lvlText w:val="%6."/>
      <w:lvlJc w:val="right"/>
      <w:pPr>
        <w:ind w:left="4320" w:hanging="180"/>
      </w:pPr>
    </w:lvl>
    <w:lvl w:ilvl="6" w:tplc="11373837" w:tentative="1">
      <w:start w:val="1"/>
      <w:numFmt w:val="decimal"/>
      <w:lvlText w:val="%7."/>
      <w:lvlJc w:val="left"/>
      <w:pPr>
        <w:ind w:left="5040" w:hanging="360"/>
      </w:pPr>
    </w:lvl>
    <w:lvl w:ilvl="7" w:tplc="11373837" w:tentative="1">
      <w:start w:val="1"/>
      <w:numFmt w:val="lowerLetter"/>
      <w:lvlText w:val="%8."/>
      <w:lvlJc w:val="left"/>
      <w:pPr>
        <w:ind w:left="5760" w:hanging="360"/>
      </w:pPr>
    </w:lvl>
    <w:lvl w:ilvl="8" w:tplc="11373837" w:tentative="1">
      <w:start w:val="1"/>
      <w:numFmt w:val="lowerRoman"/>
      <w:lvlText w:val="%9."/>
      <w:lvlJc w:val="right"/>
      <w:pPr>
        <w:ind w:left="6480" w:hanging="180"/>
      </w:pPr>
    </w:lvl>
  </w:abstractNum>
  <w:abstractNum w:abstractNumId="95733909">
    <w:multiLevelType w:val="hybridMultilevel"/>
    <w:lvl w:ilvl="0" w:tplc="41699948">
      <w:start w:val="1"/>
      <w:numFmt w:val="decimal"/>
      <w:lvlText w:val="%1."/>
      <w:lvlJc w:val="left"/>
      <w:pPr>
        <w:ind w:left="720" w:hanging="360"/>
      </w:pPr>
    </w:lvl>
    <w:lvl w:ilvl="1" w:tplc="41699948" w:tentative="1">
      <w:start w:val="1"/>
      <w:numFmt w:val="lowerLetter"/>
      <w:lvlText w:val="%2."/>
      <w:lvlJc w:val="left"/>
      <w:pPr>
        <w:ind w:left="1440" w:hanging="360"/>
      </w:pPr>
    </w:lvl>
    <w:lvl w:ilvl="2" w:tplc="41699948" w:tentative="1">
      <w:start w:val="1"/>
      <w:numFmt w:val="lowerRoman"/>
      <w:lvlText w:val="%3."/>
      <w:lvlJc w:val="right"/>
      <w:pPr>
        <w:ind w:left="2160" w:hanging="180"/>
      </w:pPr>
    </w:lvl>
    <w:lvl w:ilvl="3" w:tplc="41699948" w:tentative="1">
      <w:start w:val="1"/>
      <w:numFmt w:val="decimal"/>
      <w:lvlText w:val="%4."/>
      <w:lvlJc w:val="left"/>
      <w:pPr>
        <w:ind w:left="2880" w:hanging="360"/>
      </w:pPr>
    </w:lvl>
    <w:lvl w:ilvl="4" w:tplc="41699948" w:tentative="1">
      <w:start w:val="1"/>
      <w:numFmt w:val="lowerLetter"/>
      <w:lvlText w:val="%5."/>
      <w:lvlJc w:val="left"/>
      <w:pPr>
        <w:ind w:left="3600" w:hanging="360"/>
      </w:pPr>
    </w:lvl>
    <w:lvl w:ilvl="5" w:tplc="41699948" w:tentative="1">
      <w:start w:val="1"/>
      <w:numFmt w:val="lowerRoman"/>
      <w:lvlText w:val="%6."/>
      <w:lvlJc w:val="right"/>
      <w:pPr>
        <w:ind w:left="4320" w:hanging="180"/>
      </w:pPr>
    </w:lvl>
    <w:lvl w:ilvl="6" w:tplc="41699948" w:tentative="1">
      <w:start w:val="1"/>
      <w:numFmt w:val="decimal"/>
      <w:lvlText w:val="%7."/>
      <w:lvlJc w:val="left"/>
      <w:pPr>
        <w:ind w:left="5040" w:hanging="360"/>
      </w:pPr>
    </w:lvl>
    <w:lvl w:ilvl="7" w:tplc="41699948" w:tentative="1">
      <w:start w:val="1"/>
      <w:numFmt w:val="lowerLetter"/>
      <w:lvlText w:val="%8."/>
      <w:lvlJc w:val="left"/>
      <w:pPr>
        <w:ind w:left="5760" w:hanging="360"/>
      </w:pPr>
    </w:lvl>
    <w:lvl w:ilvl="8" w:tplc="41699948" w:tentative="1">
      <w:start w:val="1"/>
      <w:numFmt w:val="lowerRoman"/>
      <w:lvlText w:val="%9."/>
      <w:lvlJc w:val="right"/>
      <w:pPr>
        <w:ind w:left="6480" w:hanging="180"/>
      </w:pPr>
    </w:lvl>
  </w:abstractNum>
  <w:abstractNum w:abstractNumId="95733908">
    <w:multiLevelType w:val="hybridMultilevel"/>
    <w:lvl w:ilvl="0" w:tplc="85427806">
      <w:start w:val="1"/>
      <w:numFmt w:val="decimal"/>
      <w:lvlText w:val="%1."/>
      <w:lvlJc w:val="left"/>
      <w:pPr>
        <w:ind w:left="720" w:hanging="360"/>
      </w:pPr>
    </w:lvl>
    <w:lvl w:ilvl="1" w:tplc="85427806" w:tentative="1">
      <w:start w:val="1"/>
      <w:numFmt w:val="lowerLetter"/>
      <w:lvlText w:val="%2."/>
      <w:lvlJc w:val="left"/>
      <w:pPr>
        <w:ind w:left="1440" w:hanging="360"/>
      </w:pPr>
    </w:lvl>
    <w:lvl w:ilvl="2" w:tplc="85427806" w:tentative="1">
      <w:start w:val="1"/>
      <w:numFmt w:val="lowerRoman"/>
      <w:lvlText w:val="%3."/>
      <w:lvlJc w:val="right"/>
      <w:pPr>
        <w:ind w:left="2160" w:hanging="180"/>
      </w:pPr>
    </w:lvl>
    <w:lvl w:ilvl="3" w:tplc="85427806" w:tentative="1">
      <w:start w:val="1"/>
      <w:numFmt w:val="decimal"/>
      <w:lvlText w:val="%4."/>
      <w:lvlJc w:val="left"/>
      <w:pPr>
        <w:ind w:left="2880" w:hanging="360"/>
      </w:pPr>
    </w:lvl>
    <w:lvl w:ilvl="4" w:tplc="85427806" w:tentative="1">
      <w:start w:val="1"/>
      <w:numFmt w:val="lowerLetter"/>
      <w:lvlText w:val="%5."/>
      <w:lvlJc w:val="left"/>
      <w:pPr>
        <w:ind w:left="3600" w:hanging="360"/>
      </w:pPr>
    </w:lvl>
    <w:lvl w:ilvl="5" w:tplc="85427806" w:tentative="1">
      <w:start w:val="1"/>
      <w:numFmt w:val="lowerRoman"/>
      <w:lvlText w:val="%6."/>
      <w:lvlJc w:val="right"/>
      <w:pPr>
        <w:ind w:left="4320" w:hanging="180"/>
      </w:pPr>
    </w:lvl>
    <w:lvl w:ilvl="6" w:tplc="85427806" w:tentative="1">
      <w:start w:val="1"/>
      <w:numFmt w:val="decimal"/>
      <w:lvlText w:val="%7."/>
      <w:lvlJc w:val="left"/>
      <w:pPr>
        <w:ind w:left="5040" w:hanging="360"/>
      </w:pPr>
    </w:lvl>
    <w:lvl w:ilvl="7" w:tplc="85427806" w:tentative="1">
      <w:start w:val="1"/>
      <w:numFmt w:val="lowerLetter"/>
      <w:lvlText w:val="%8."/>
      <w:lvlJc w:val="left"/>
      <w:pPr>
        <w:ind w:left="5760" w:hanging="360"/>
      </w:pPr>
    </w:lvl>
    <w:lvl w:ilvl="8" w:tplc="85427806" w:tentative="1">
      <w:start w:val="1"/>
      <w:numFmt w:val="lowerRoman"/>
      <w:lvlText w:val="%9."/>
      <w:lvlJc w:val="right"/>
      <w:pPr>
        <w:ind w:left="6480" w:hanging="180"/>
      </w:pPr>
    </w:lvl>
  </w:abstractNum>
  <w:abstractNum w:abstractNumId="95733907">
    <w:multiLevelType w:val="hybridMultilevel"/>
    <w:lvl w:ilvl="0" w:tplc="37985314">
      <w:start w:val="1"/>
      <w:numFmt w:val="decimal"/>
      <w:lvlText w:val="%1."/>
      <w:lvlJc w:val="left"/>
      <w:pPr>
        <w:ind w:left="720" w:hanging="360"/>
      </w:pPr>
    </w:lvl>
    <w:lvl w:ilvl="1" w:tplc="37985314" w:tentative="1">
      <w:start w:val="1"/>
      <w:numFmt w:val="lowerLetter"/>
      <w:lvlText w:val="%2."/>
      <w:lvlJc w:val="left"/>
      <w:pPr>
        <w:ind w:left="1440" w:hanging="360"/>
      </w:pPr>
    </w:lvl>
    <w:lvl w:ilvl="2" w:tplc="37985314" w:tentative="1">
      <w:start w:val="1"/>
      <w:numFmt w:val="lowerRoman"/>
      <w:lvlText w:val="%3."/>
      <w:lvlJc w:val="right"/>
      <w:pPr>
        <w:ind w:left="2160" w:hanging="180"/>
      </w:pPr>
    </w:lvl>
    <w:lvl w:ilvl="3" w:tplc="37985314" w:tentative="1">
      <w:start w:val="1"/>
      <w:numFmt w:val="decimal"/>
      <w:lvlText w:val="%4."/>
      <w:lvlJc w:val="left"/>
      <w:pPr>
        <w:ind w:left="2880" w:hanging="360"/>
      </w:pPr>
    </w:lvl>
    <w:lvl w:ilvl="4" w:tplc="37985314" w:tentative="1">
      <w:start w:val="1"/>
      <w:numFmt w:val="lowerLetter"/>
      <w:lvlText w:val="%5."/>
      <w:lvlJc w:val="left"/>
      <w:pPr>
        <w:ind w:left="3600" w:hanging="360"/>
      </w:pPr>
    </w:lvl>
    <w:lvl w:ilvl="5" w:tplc="37985314" w:tentative="1">
      <w:start w:val="1"/>
      <w:numFmt w:val="lowerRoman"/>
      <w:lvlText w:val="%6."/>
      <w:lvlJc w:val="right"/>
      <w:pPr>
        <w:ind w:left="4320" w:hanging="180"/>
      </w:pPr>
    </w:lvl>
    <w:lvl w:ilvl="6" w:tplc="37985314" w:tentative="1">
      <w:start w:val="1"/>
      <w:numFmt w:val="decimal"/>
      <w:lvlText w:val="%7."/>
      <w:lvlJc w:val="left"/>
      <w:pPr>
        <w:ind w:left="5040" w:hanging="360"/>
      </w:pPr>
    </w:lvl>
    <w:lvl w:ilvl="7" w:tplc="37985314" w:tentative="1">
      <w:start w:val="1"/>
      <w:numFmt w:val="lowerLetter"/>
      <w:lvlText w:val="%8."/>
      <w:lvlJc w:val="left"/>
      <w:pPr>
        <w:ind w:left="5760" w:hanging="360"/>
      </w:pPr>
    </w:lvl>
    <w:lvl w:ilvl="8" w:tplc="37985314" w:tentative="1">
      <w:start w:val="1"/>
      <w:numFmt w:val="lowerRoman"/>
      <w:lvlText w:val="%9."/>
      <w:lvlJc w:val="right"/>
      <w:pPr>
        <w:ind w:left="6480" w:hanging="180"/>
      </w:pPr>
    </w:lvl>
  </w:abstractNum>
  <w:abstractNum w:abstractNumId="95733906">
    <w:multiLevelType w:val="hybridMultilevel"/>
    <w:lvl w:ilvl="0" w:tplc="53463431">
      <w:start w:val="1"/>
      <w:numFmt w:val="decimal"/>
      <w:lvlText w:val="%1."/>
      <w:lvlJc w:val="left"/>
      <w:pPr>
        <w:ind w:left="720" w:hanging="360"/>
      </w:pPr>
    </w:lvl>
    <w:lvl w:ilvl="1" w:tplc="53463431" w:tentative="1">
      <w:start w:val="1"/>
      <w:numFmt w:val="lowerLetter"/>
      <w:lvlText w:val="%2."/>
      <w:lvlJc w:val="left"/>
      <w:pPr>
        <w:ind w:left="1440" w:hanging="360"/>
      </w:pPr>
    </w:lvl>
    <w:lvl w:ilvl="2" w:tplc="53463431" w:tentative="1">
      <w:start w:val="1"/>
      <w:numFmt w:val="lowerRoman"/>
      <w:lvlText w:val="%3."/>
      <w:lvlJc w:val="right"/>
      <w:pPr>
        <w:ind w:left="2160" w:hanging="180"/>
      </w:pPr>
    </w:lvl>
    <w:lvl w:ilvl="3" w:tplc="53463431" w:tentative="1">
      <w:start w:val="1"/>
      <w:numFmt w:val="decimal"/>
      <w:lvlText w:val="%4."/>
      <w:lvlJc w:val="left"/>
      <w:pPr>
        <w:ind w:left="2880" w:hanging="360"/>
      </w:pPr>
    </w:lvl>
    <w:lvl w:ilvl="4" w:tplc="53463431" w:tentative="1">
      <w:start w:val="1"/>
      <w:numFmt w:val="lowerLetter"/>
      <w:lvlText w:val="%5."/>
      <w:lvlJc w:val="left"/>
      <w:pPr>
        <w:ind w:left="3600" w:hanging="360"/>
      </w:pPr>
    </w:lvl>
    <w:lvl w:ilvl="5" w:tplc="53463431" w:tentative="1">
      <w:start w:val="1"/>
      <w:numFmt w:val="lowerRoman"/>
      <w:lvlText w:val="%6."/>
      <w:lvlJc w:val="right"/>
      <w:pPr>
        <w:ind w:left="4320" w:hanging="180"/>
      </w:pPr>
    </w:lvl>
    <w:lvl w:ilvl="6" w:tplc="53463431" w:tentative="1">
      <w:start w:val="1"/>
      <w:numFmt w:val="decimal"/>
      <w:lvlText w:val="%7."/>
      <w:lvlJc w:val="left"/>
      <w:pPr>
        <w:ind w:left="5040" w:hanging="360"/>
      </w:pPr>
    </w:lvl>
    <w:lvl w:ilvl="7" w:tplc="53463431" w:tentative="1">
      <w:start w:val="1"/>
      <w:numFmt w:val="lowerLetter"/>
      <w:lvlText w:val="%8."/>
      <w:lvlJc w:val="left"/>
      <w:pPr>
        <w:ind w:left="5760" w:hanging="360"/>
      </w:pPr>
    </w:lvl>
    <w:lvl w:ilvl="8" w:tplc="53463431" w:tentative="1">
      <w:start w:val="1"/>
      <w:numFmt w:val="lowerRoman"/>
      <w:lvlText w:val="%9."/>
      <w:lvlJc w:val="right"/>
      <w:pPr>
        <w:ind w:left="6480" w:hanging="180"/>
      </w:pPr>
    </w:lvl>
  </w:abstractNum>
  <w:abstractNum w:abstractNumId="95733905">
    <w:multiLevelType w:val="hybridMultilevel"/>
    <w:lvl w:ilvl="0" w:tplc="89321787">
      <w:start w:val="1"/>
      <w:numFmt w:val="decimal"/>
      <w:lvlText w:val="%1."/>
      <w:lvlJc w:val="left"/>
      <w:pPr>
        <w:ind w:left="720" w:hanging="360"/>
      </w:pPr>
    </w:lvl>
    <w:lvl w:ilvl="1" w:tplc="89321787" w:tentative="1">
      <w:start w:val="1"/>
      <w:numFmt w:val="lowerLetter"/>
      <w:lvlText w:val="%2."/>
      <w:lvlJc w:val="left"/>
      <w:pPr>
        <w:ind w:left="1440" w:hanging="360"/>
      </w:pPr>
    </w:lvl>
    <w:lvl w:ilvl="2" w:tplc="89321787" w:tentative="1">
      <w:start w:val="1"/>
      <w:numFmt w:val="lowerRoman"/>
      <w:lvlText w:val="%3."/>
      <w:lvlJc w:val="right"/>
      <w:pPr>
        <w:ind w:left="2160" w:hanging="180"/>
      </w:pPr>
    </w:lvl>
    <w:lvl w:ilvl="3" w:tplc="89321787" w:tentative="1">
      <w:start w:val="1"/>
      <w:numFmt w:val="decimal"/>
      <w:lvlText w:val="%4."/>
      <w:lvlJc w:val="left"/>
      <w:pPr>
        <w:ind w:left="2880" w:hanging="360"/>
      </w:pPr>
    </w:lvl>
    <w:lvl w:ilvl="4" w:tplc="89321787" w:tentative="1">
      <w:start w:val="1"/>
      <w:numFmt w:val="lowerLetter"/>
      <w:lvlText w:val="%5."/>
      <w:lvlJc w:val="left"/>
      <w:pPr>
        <w:ind w:left="3600" w:hanging="360"/>
      </w:pPr>
    </w:lvl>
    <w:lvl w:ilvl="5" w:tplc="89321787" w:tentative="1">
      <w:start w:val="1"/>
      <w:numFmt w:val="lowerRoman"/>
      <w:lvlText w:val="%6."/>
      <w:lvlJc w:val="right"/>
      <w:pPr>
        <w:ind w:left="4320" w:hanging="180"/>
      </w:pPr>
    </w:lvl>
    <w:lvl w:ilvl="6" w:tplc="89321787" w:tentative="1">
      <w:start w:val="1"/>
      <w:numFmt w:val="decimal"/>
      <w:lvlText w:val="%7."/>
      <w:lvlJc w:val="left"/>
      <w:pPr>
        <w:ind w:left="5040" w:hanging="360"/>
      </w:pPr>
    </w:lvl>
    <w:lvl w:ilvl="7" w:tplc="89321787" w:tentative="1">
      <w:start w:val="1"/>
      <w:numFmt w:val="lowerLetter"/>
      <w:lvlText w:val="%8."/>
      <w:lvlJc w:val="left"/>
      <w:pPr>
        <w:ind w:left="5760" w:hanging="360"/>
      </w:pPr>
    </w:lvl>
    <w:lvl w:ilvl="8" w:tplc="89321787" w:tentative="1">
      <w:start w:val="1"/>
      <w:numFmt w:val="lowerRoman"/>
      <w:lvlText w:val="%9."/>
      <w:lvlJc w:val="right"/>
      <w:pPr>
        <w:ind w:left="6480" w:hanging="180"/>
      </w:pPr>
    </w:lvl>
  </w:abstractNum>
  <w:abstractNum w:abstractNumId="95733904">
    <w:multiLevelType w:val="hybridMultilevel"/>
    <w:lvl w:ilvl="0" w:tplc="36387778">
      <w:start w:val="1"/>
      <w:numFmt w:val="decimal"/>
      <w:lvlText w:val="%1."/>
      <w:lvlJc w:val="left"/>
      <w:pPr>
        <w:ind w:left="720" w:hanging="360"/>
      </w:pPr>
    </w:lvl>
    <w:lvl w:ilvl="1" w:tplc="36387778" w:tentative="1">
      <w:start w:val="1"/>
      <w:numFmt w:val="lowerLetter"/>
      <w:lvlText w:val="%2."/>
      <w:lvlJc w:val="left"/>
      <w:pPr>
        <w:ind w:left="1440" w:hanging="360"/>
      </w:pPr>
    </w:lvl>
    <w:lvl w:ilvl="2" w:tplc="36387778" w:tentative="1">
      <w:start w:val="1"/>
      <w:numFmt w:val="lowerRoman"/>
      <w:lvlText w:val="%3."/>
      <w:lvlJc w:val="right"/>
      <w:pPr>
        <w:ind w:left="2160" w:hanging="180"/>
      </w:pPr>
    </w:lvl>
    <w:lvl w:ilvl="3" w:tplc="36387778" w:tentative="1">
      <w:start w:val="1"/>
      <w:numFmt w:val="decimal"/>
      <w:lvlText w:val="%4."/>
      <w:lvlJc w:val="left"/>
      <w:pPr>
        <w:ind w:left="2880" w:hanging="360"/>
      </w:pPr>
    </w:lvl>
    <w:lvl w:ilvl="4" w:tplc="36387778" w:tentative="1">
      <w:start w:val="1"/>
      <w:numFmt w:val="lowerLetter"/>
      <w:lvlText w:val="%5."/>
      <w:lvlJc w:val="left"/>
      <w:pPr>
        <w:ind w:left="3600" w:hanging="360"/>
      </w:pPr>
    </w:lvl>
    <w:lvl w:ilvl="5" w:tplc="36387778" w:tentative="1">
      <w:start w:val="1"/>
      <w:numFmt w:val="lowerRoman"/>
      <w:lvlText w:val="%6."/>
      <w:lvlJc w:val="right"/>
      <w:pPr>
        <w:ind w:left="4320" w:hanging="180"/>
      </w:pPr>
    </w:lvl>
    <w:lvl w:ilvl="6" w:tplc="36387778" w:tentative="1">
      <w:start w:val="1"/>
      <w:numFmt w:val="decimal"/>
      <w:lvlText w:val="%7."/>
      <w:lvlJc w:val="left"/>
      <w:pPr>
        <w:ind w:left="5040" w:hanging="360"/>
      </w:pPr>
    </w:lvl>
    <w:lvl w:ilvl="7" w:tplc="36387778" w:tentative="1">
      <w:start w:val="1"/>
      <w:numFmt w:val="lowerLetter"/>
      <w:lvlText w:val="%8."/>
      <w:lvlJc w:val="left"/>
      <w:pPr>
        <w:ind w:left="5760" w:hanging="360"/>
      </w:pPr>
    </w:lvl>
    <w:lvl w:ilvl="8" w:tplc="36387778" w:tentative="1">
      <w:start w:val="1"/>
      <w:numFmt w:val="lowerRoman"/>
      <w:lvlText w:val="%9."/>
      <w:lvlJc w:val="right"/>
      <w:pPr>
        <w:ind w:left="6480" w:hanging="180"/>
      </w:pPr>
    </w:lvl>
  </w:abstractNum>
  <w:abstractNum w:abstractNumId="95733903">
    <w:multiLevelType w:val="hybridMultilevel"/>
    <w:lvl w:ilvl="0" w:tplc="95730400">
      <w:start w:val="1"/>
      <w:numFmt w:val="decimal"/>
      <w:lvlText w:val="%1."/>
      <w:lvlJc w:val="left"/>
      <w:pPr>
        <w:ind w:left="720" w:hanging="360"/>
      </w:pPr>
    </w:lvl>
    <w:lvl w:ilvl="1" w:tplc="95730400" w:tentative="1">
      <w:start w:val="1"/>
      <w:numFmt w:val="lowerLetter"/>
      <w:lvlText w:val="%2."/>
      <w:lvlJc w:val="left"/>
      <w:pPr>
        <w:ind w:left="1440" w:hanging="360"/>
      </w:pPr>
    </w:lvl>
    <w:lvl w:ilvl="2" w:tplc="95730400" w:tentative="1">
      <w:start w:val="1"/>
      <w:numFmt w:val="lowerRoman"/>
      <w:lvlText w:val="%3."/>
      <w:lvlJc w:val="right"/>
      <w:pPr>
        <w:ind w:left="2160" w:hanging="180"/>
      </w:pPr>
    </w:lvl>
    <w:lvl w:ilvl="3" w:tplc="95730400" w:tentative="1">
      <w:start w:val="1"/>
      <w:numFmt w:val="decimal"/>
      <w:lvlText w:val="%4."/>
      <w:lvlJc w:val="left"/>
      <w:pPr>
        <w:ind w:left="2880" w:hanging="360"/>
      </w:pPr>
    </w:lvl>
    <w:lvl w:ilvl="4" w:tplc="95730400" w:tentative="1">
      <w:start w:val="1"/>
      <w:numFmt w:val="lowerLetter"/>
      <w:lvlText w:val="%5."/>
      <w:lvlJc w:val="left"/>
      <w:pPr>
        <w:ind w:left="3600" w:hanging="360"/>
      </w:pPr>
    </w:lvl>
    <w:lvl w:ilvl="5" w:tplc="95730400" w:tentative="1">
      <w:start w:val="1"/>
      <w:numFmt w:val="lowerRoman"/>
      <w:lvlText w:val="%6."/>
      <w:lvlJc w:val="right"/>
      <w:pPr>
        <w:ind w:left="4320" w:hanging="180"/>
      </w:pPr>
    </w:lvl>
    <w:lvl w:ilvl="6" w:tplc="95730400" w:tentative="1">
      <w:start w:val="1"/>
      <w:numFmt w:val="decimal"/>
      <w:lvlText w:val="%7."/>
      <w:lvlJc w:val="left"/>
      <w:pPr>
        <w:ind w:left="5040" w:hanging="360"/>
      </w:pPr>
    </w:lvl>
    <w:lvl w:ilvl="7" w:tplc="95730400" w:tentative="1">
      <w:start w:val="1"/>
      <w:numFmt w:val="lowerLetter"/>
      <w:lvlText w:val="%8."/>
      <w:lvlJc w:val="left"/>
      <w:pPr>
        <w:ind w:left="5760" w:hanging="360"/>
      </w:pPr>
    </w:lvl>
    <w:lvl w:ilvl="8" w:tplc="95730400" w:tentative="1">
      <w:start w:val="1"/>
      <w:numFmt w:val="lowerRoman"/>
      <w:lvlText w:val="%9."/>
      <w:lvlJc w:val="right"/>
      <w:pPr>
        <w:ind w:left="6480" w:hanging="180"/>
      </w:pPr>
    </w:lvl>
  </w:abstractNum>
  <w:abstractNum w:abstractNumId="95733902">
    <w:multiLevelType w:val="hybridMultilevel"/>
    <w:lvl w:ilvl="0" w:tplc="13127786">
      <w:start w:val="1"/>
      <w:numFmt w:val="decimal"/>
      <w:lvlText w:val="%1."/>
      <w:lvlJc w:val="left"/>
      <w:pPr>
        <w:ind w:left="720" w:hanging="360"/>
      </w:pPr>
    </w:lvl>
    <w:lvl w:ilvl="1" w:tplc="13127786" w:tentative="1">
      <w:start w:val="1"/>
      <w:numFmt w:val="lowerLetter"/>
      <w:lvlText w:val="%2."/>
      <w:lvlJc w:val="left"/>
      <w:pPr>
        <w:ind w:left="1440" w:hanging="360"/>
      </w:pPr>
    </w:lvl>
    <w:lvl w:ilvl="2" w:tplc="13127786" w:tentative="1">
      <w:start w:val="1"/>
      <w:numFmt w:val="lowerRoman"/>
      <w:lvlText w:val="%3."/>
      <w:lvlJc w:val="right"/>
      <w:pPr>
        <w:ind w:left="2160" w:hanging="180"/>
      </w:pPr>
    </w:lvl>
    <w:lvl w:ilvl="3" w:tplc="13127786" w:tentative="1">
      <w:start w:val="1"/>
      <w:numFmt w:val="decimal"/>
      <w:lvlText w:val="%4."/>
      <w:lvlJc w:val="left"/>
      <w:pPr>
        <w:ind w:left="2880" w:hanging="360"/>
      </w:pPr>
    </w:lvl>
    <w:lvl w:ilvl="4" w:tplc="13127786" w:tentative="1">
      <w:start w:val="1"/>
      <w:numFmt w:val="lowerLetter"/>
      <w:lvlText w:val="%5."/>
      <w:lvlJc w:val="left"/>
      <w:pPr>
        <w:ind w:left="3600" w:hanging="360"/>
      </w:pPr>
    </w:lvl>
    <w:lvl w:ilvl="5" w:tplc="13127786" w:tentative="1">
      <w:start w:val="1"/>
      <w:numFmt w:val="lowerRoman"/>
      <w:lvlText w:val="%6."/>
      <w:lvlJc w:val="right"/>
      <w:pPr>
        <w:ind w:left="4320" w:hanging="180"/>
      </w:pPr>
    </w:lvl>
    <w:lvl w:ilvl="6" w:tplc="13127786" w:tentative="1">
      <w:start w:val="1"/>
      <w:numFmt w:val="decimal"/>
      <w:lvlText w:val="%7."/>
      <w:lvlJc w:val="left"/>
      <w:pPr>
        <w:ind w:left="5040" w:hanging="360"/>
      </w:pPr>
    </w:lvl>
    <w:lvl w:ilvl="7" w:tplc="13127786" w:tentative="1">
      <w:start w:val="1"/>
      <w:numFmt w:val="lowerLetter"/>
      <w:lvlText w:val="%8."/>
      <w:lvlJc w:val="left"/>
      <w:pPr>
        <w:ind w:left="5760" w:hanging="360"/>
      </w:pPr>
    </w:lvl>
    <w:lvl w:ilvl="8" w:tplc="13127786" w:tentative="1">
      <w:start w:val="1"/>
      <w:numFmt w:val="lowerRoman"/>
      <w:lvlText w:val="%9."/>
      <w:lvlJc w:val="right"/>
      <w:pPr>
        <w:ind w:left="6480" w:hanging="180"/>
      </w:pPr>
    </w:lvl>
  </w:abstractNum>
  <w:abstractNum w:abstractNumId="95733901">
    <w:multiLevelType w:val="hybridMultilevel"/>
    <w:lvl w:ilvl="0" w:tplc="85019669">
      <w:start w:val="1"/>
      <w:numFmt w:val="decimal"/>
      <w:lvlText w:val="%1."/>
      <w:lvlJc w:val="left"/>
      <w:pPr>
        <w:ind w:left="720" w:hanging="360"/>
      </w:pPr>
    </w:lvl>
    <w:lvl w:ilvl="1" w:tplc="85019669" w:tentative="1">
      <w:start w:val="1"/>
      <w:numFmt w:val="lowerLetter"/>
      <w:lvlText w:val="%2."/>
      <w:lvlJc w:val="left"/>
      <w:pPr>
        <w:ind w:left="1440" w:hanging="360"/>
      </w:pPr>
    </w:lvl>
    <w:lvl w:ilvl="2" w:tplc="85019669" w:tentative="1">
      <w:start w:val="1"/>
      <w:numFmt w:val="lowerRoman"/>
      <w:lvlText w:val="%3."/>
      <w:lvlJc w:val="right"/>
      <w:pPr>
        <w:ind w:left="2160" w:hanging="180"/>
      </w:pPr>
    </w:lvl>
    <w:lvl w:ilvl="3" w:tplc="85019669" w:tentative="1">
      <w:start w:val="1"/>
      <w:numFmt w:val="decimal"/>
      <w:lvlText w:val="%4."/>
      <w:lvlJc w:val="left"/>
      <w:pPr>
        <w:ind w:left="2880" w:hanging="360"/>
      </w:pPr>
    </w:lvl>
    <w:lvl w:ilvl="4" w:tplc="85019669" w:tentative="1">
      <w:start w:val="1"/>
      <w:numFmt w:val="lowerLetter"/>
      <w:lvlText w:val="%5."/>
      <w:lvlJc w:val="left"/>
      <w:pPr>
        <w:ind w:left="3600" w:hanging="360"/>
      </w:pPr>
    </w:lvl>
    <w:lvl w:ilvl="5" w:tplc="85019669" w:tentative="1">
      <w:start w:val="1"/>
      <w:numFmt w:val="lowerRoman"/>
      <w:lvlText w:val="%6."/>
      <w:lvlJc w:val="right"/>
      <w:pPr>
        <w:ind w:left="4320" w:hanging="180"/>
      </w:pPr>
    </w:lvl>
    <w:lvl w:ilvl="6" w:tplc="85019669" w:tentative="1">
      <w:start w:val="1"/>
      <w:numFmt w:val="decimal"/>
      <w:lvlText w:val="%7."/>
      <w:lvlJc w:val="left"/>
      <w:pPr>
        <w:ind w:left="5040" w:hanging="360"/>
      </w:pPr>
    </w:lvl>
    <w:lvl w:ilvl="7" w:tplc="85019669" w:tentative="1">
      <w:start w:val="1"/>
      <w:numFmt w:val="lowerLetter"/>
      <w:lvlText w:val="%8."/>
      <w:lvlJc w:val="left"/>
      <w:pPr>
        <w:ind w:left="5760" w:hanging="360"/>
      </w:pPr>
    </w:lvl>
    <w:lvl w:ilvl="8" w:tplc="85019669" w:tentative="1">
      <w:start w:val="1"/>
      <w:numFmt w:val="lowerRoman"/>
      <w:lvlText w:val="%9."/>
      <w:lvlJc w:val="right"/>
      <w:pPr>
        <w:ind w:left="6480" w:hanging="180"/>
      </w:pPr>
    </w:lvl>
  </w:abstractNum>
  <w:abstractNum w:abstractNumId="95733900">
    <w:multiLevelType w:val="hybridMultilevel"/>
    <w:lvl w:ilvl="0" w:tplc="11248932">
      <w:start w:val="1"/>
      <w:numFmt w:val="decimal"/>
      <w:lvlText w:val="%1."/>
      <w:lvlJc w:val="left"/>
      <w:pPr>
        <w:ind w:left="720" w:hanging="360"/>
      </w:pPr>
    </w:lvl>
    <w:lvl w:ilvl="1" w:tplc="11248932" w:tentative="1">
      <w:start w:val="1"/>
      <w:numFmt w:val="lowerLetter"/>
      <w:lvlText w:val="%2."/>
      <w:lvlJc w:val="left"/>
      <w:pPr>
        <w:ind w:left="1440" w:hanging="360"/>
      </w:pPr>
    </w:lvl>
    <w:lvl w:ilvl="2" w:tplc="11248932" w:tentative="1">
      <w:start w:val="1"/>
      <w:numFmt w:val="lowerRoman"/>
      <w:lvlText w:val="%3."/>
      <w:lvlJc w:val="right"/>
      <w:pPr>
        <w:ind w:left="2160" w:hanging="180"/>
      </w:pPr>
    </w:lvl>
    <w:lvl w:ilvl="3" w:tplc="11248932" w:tentative="1">
      <w:start w:val="1"/>
      <w:numFmt w:val="decimal"/>
      <w:lvlText w:val="%4."/>
      <w:lvlJc w:val="left"/>
      <w:pPr>
        <w:ind w:left="2880" w:hanging="360"/>
      </w:pPr>
    </w:lvl>
    <w:lvl w:ilvl="4" w:tplc="11248932" w:tentative="1">
      <w:start w:val="1"/>
      <w:numFmt w:val="lowerLetter"/>
      <w:lvlText w:val="%5."/>
      <w:lvlJc w:val="left"/>
      <w:pPr>
        <w:ind w:left="3600" w:hanging="360"/>
      </w:pPr>
    </w:lvl>
    <w:lvl w:ilvl="5" w:tplc="11248932" w:tentative="1">
      <w:start w:val="1"/>
      <w:numFmt w:val="lowerRoman"/>
      <w:lvlText w:val="%6."/>
      <w:lvlJc w:val="right"/>
      <w:pPr>
        <w:ind w:left="4320" w:hanging="180"/>
      </w:pPr>
    </w:lvl>
    <w:lvl w:ilvl="6" w:tplc="11248932" w:tentative="1">
      <w:start w:val="1"/>
      <w:numFmt w:val="decimal"/>
      <w:lvlText w:val="%7."/>
      <w:lvlJc w:val="left"/>
      <w:pPr>
        <w:ind w:left="5040" w:hanging="360"/>
      </w:pPr>
    </w:lvl>
    <w:lvl w:ilvl="7" w:tplc="11248932" w:tentative="1">
      <w:start w:val="1"/>
      <w:numFmt w:val="lowerLetter"/>
      <w:lvlText w:val="%8."/>
      <w:lvlJc w:val="left"/>
      <w:pPr>
        <w:ind w:left="5760" w:hanging="360"/>
      </w:pPr>
    </w:lvl>
    <w:lvl w:ilvl="8" w:tplc="11248932" w:tentative="1">
      <w:start w:val="1"/>
      <w:numFmt w:val="lowerRoman"/>
      <w:lvlText w:val="%9."/>
      <w:lvlJc w:val="right"/>
      <w:pPr>
        <w:ind w:left="6480" w:hanging="180"/>
      </w:pPr>
    </w:lvl>
  </w:abstractNum>
  <w:abstractNum w:abstractNumId="95733899">
    <w:multiLevelType w:val="hybridMultilevel"/>
    <w:lvl w:ilvl="0" w:tplc="64080721">
      <w:start w:val="1"/>
      <w:numFmt w:val="decimal"/>
      <w:lvlText w:val="%1."/>
      <w:lvlJc w:val="left"/>
      <w:pPr>
        <w:ind w:left="720" w:hanging="360"/>
      </w:pPr>
    </w:lvl>
    <w:lvl w:ilvl="1" w:tplc="64080721" w:tentative="1">
      <w:start w:val="1"/>
      <w:numFmt w:val="lowerLetter"/>
      <w:lvlText w:val="%2."/>
      <w:lvlJc w:val="left"/>
      <w:pPr>
        <w:ind w:left="1440" w:hanging="360"/>
      </w:pPr>
    </w:lvl>
    <w:lvl w:ilvl="2" w:tplc="64080721" w:tentative="1">
      <w:start w:val="1"/>
      <w:numFmt w:val="lowerRoman"/>
      <w:lvlText w:val="%3."/>
      <w:lvlJc w:val="right"/>
      <w:pPr>
        <w:ind w:left="2160" w:hanging="180"/>
      </w:pPr>
    </w:lvl>
    <w:lvl w:ilvl="3" w:tplc="64080721" w:tentative="1">
      <w:start w:val="1"/>
      <w:numFmt w:val="decimal"/>
      <w:lvlText w:val="%4."/>
      <w:lvlJc w:val="left"/>
      <w:pPr>
        <w:ind w:left="2880" w:hanging="360"/>
      </w:pPr>
    </w:lvl>
    <w:lvl w:ilvl="4" w:tplc="64080721" w:tentative="1">
      <w:start w:val="1"/>
      <w:numFmt w:val="lowerLetter"/>
      <w:lvlText w:val="%5."/>
      <w:lvlJc w:val="left"/>
      <w:pPr>
        <w:ind w:left="3600" w:hanging="360"/>
      </w:pPr>
    </w:lvl>
    <w:lvl w:ilvl="5" w:tplc="64080721" w:tentative="1">
      <w:start w:val="1"/>
      <w:numFmt w:val="lowerRoman"/>
      <w:lvlText w:val="%6."/>
      <w:lvlJc w:val="right"/>
      <w:pPr>
        <w:ind w:left="4320" w:hanging="180"/>
      </w:pPr>
    </w:lvl>
    <w:lvl w:ilvl="6" w:tplc="64080721" w:tentative="1">
      <w:start w:val="1"/>
      <w:numFmt w:val="decimal"/>
      <w:lvlText w:val="%7."/>
      <w:lvlJc w:val="left"/>
      <w:pPr>
        <w:ind w:left="5040" w:hanging="360"/>
      </w:pPr>
    </w:lvl>
    <w:lvl w:ilvl="7" w:tplc="64080721" w:tentative="1">
      <w:start w:val="1"/>
      <w:numFmt w:val="lowerLetter"/>
      <w:lvlText w:val="%8."/>
      <w:lvlJc w:val="left"/>
      <w:pPr>
        <w:ind w:left="5760" w:hanging="360"/>
      </w:pPr>
    </w:lvl>
    <w:lvl w:ilvl="8" w:tplc="64080721" w:tentative="1">
      <w:start w:val="1"/>
      <w:numFmt w:val="lowerRoman"/>
      <w:lvlText w:val="%9."/>
      <w:lvlJc w:val="right"/>
      <w:pPr>
        <w:ind w:left="6480" w:hanging="180"/>
      </w:pPr>
    </w:lvl>
  </w:abstractNum>
  <w:abstractNum w:abstractNumId="95733898">
    <w:multiLevelType w:val="hybridMultilevel"/>
    <w:lvl w:ilvl="0" w:tplc="55054817">
      <w:start w:val="1"/>
      <w:numFmt w:val="decimal"/>
      <w:lvlText w:val="%1."/>
      <w:lvlJc w:val="left"/>
      <w:pPr>
        <w:ind w:left="720" w:hanging="360"/>
      </w:pPr>
    </w:lvl>
    <w:lvl w:ilvl="1" w:tplc="55054817" w:tentative="1">
      <w:start w:val="1"/>
      <w:numFmt w:val="lowerLetter"/>
      <w:lvlText w:val="%2."/>
      <w:lvlJc w:val="left"/>
      <w:pPr>
        <w:ind w:left="1440" w:hanging="360"/>
      </w:pPr>
    </w:lvl>
    <w:lvl w:ilvl="2" w:tplc="55054817" w:tentative="1">
      <w:start w:val="1"/>
      <w:numFmt w:val="lowerRoman"/>
      <w:lvlText w:val="%3."/>
      <w:lvlJc w:val="right"/>
      <w:pPr>
        <w:ind w:left="2160" w:hanging="180"/>
      </w:pPr>
    </w:lvl>
    <w:lvl w:ilvl="3" w:tplc="55054817" w:tentative="1">
      <w:start w:val="1"/>
      <w:numFmt w:val="decimal"/>
      <w:lvlText w:val="%4."/>
      <w:lvlJc w:val="left"/>
      <w:pPr>
        <w:ind w:left="2880" w:hanging="360"/>
      </w:pPr>
    </w:lvl>
    <w:lvl w:ilvl="4" w:tplc="55054817" w:tentative="1">
      <w:start w:val="1"/>
      <w:numFmt w:val="lowerLetter"/>
      <w:lvlText w:val="%5."/>
      <w:lvlJc w:val="left"/>
      <w:pPr>
        <w:ind w:left="3600" w:hanging="360"/>
      </w:pPr>
    </w:lvl>
    <w:lvl w:ilvl="5" w:tplc="55054817" w:tentative="1">
      <w:start w:val="1"/>
      <w:numFmt w:val="lowerRoman"/>
      <w:lvlText w:val="%6."/>
      <w:lvlJc w:val="right"/>
      <w:pPr>
        <w:ind w:left="4320" w:hanging="180"/>
      </w:pPr>
    </w:lvl>
    <w:lvl w:ilvl="6" w:tplc="55054817" w:tentative="1">
      <w:start w:val="1"/>
      <w:numFmt w:val="decimal"/>
      <w:lvlText w:val="%7."/>
      <w:lvlJc w:val="left"/>
      <w:pPr>
        <w:ind w:left="5040" w:hanging="360"/>
      </w:pPr>
    </w:lvl>
    <w:lvl w:ilvl="7" w:tplc="55054817" w:tentative="1">
      <w:start w:val="1"/>
      <w:numFmt w:val="lowerLetter"/>
      <w:lvlText w:val="%8."/>
      <w:lvlJc w:val="left"/>
      <w:pPr>
        <w:ind w:left="5760" w:hanging="360"/>
      </w:pPr>
    </w:lvl>
    <w:lvl w:ilvl="8" w:tplc="55054817" w:tentative="1">
      <w:start w:val="1"/>
      <w:numFmt w:val="lowerRoman"/>
      <w:lvlText w:val="%9."/>
      <w:lvlJc w:val="right"/>
      <w:pPr>
        <w:ind w:left="6480" w:hanging="180"/>
      </w:pPr>
    </w:lvl>
  </w:abstractNum>
  <w:abstractNum w:abstractNumId="95733897">
    <w:multiLevelType w:val="hybridMultilevel"/>
    <w:lvl w:ilvl="0" w:tplc="12605234">
      <w:start w:val="1"/>
      <w:numFmt w:val="decimal"/>
      <w:lvlText w:val="%1."/>
      <w:lvlJc w:val="left"/>
      <w:pPr>
        <w:ind w:left="720" w:hanging="360"/>
      </w:pPr>
    </w:lvl>
    <w:lvl w:ilvl="1" w:tplc="12605234" w:tentative="1">
      <w:start w:val="1"/>
      <w:numFmt w:val="lowerLetter"/>
      <w:lvlText w:val="%2."/>
      <w:lvlJc w:val="left"/>
      <w:pPr>
        <w:ind w:left="1440" w:hanging="360"/>
      </w:pPr>
    </w:lvl>
    <w:lvl w:ilvl="2" w:tplc="12605234" w:tentative="1">
      <w:start w:val="1"/>
      <w:numFmt w:val="lowerRoman"/>
      <w:lvlText w:val="%3."/>
      <w:lvlJc w:val="right"/>
      <w:pPr>
        <w:ind w:left="2160" w:hanging="180"/>
      </w:pPr>
    </w:lvl>
    <w:lvl w:ilvl="3" w:tplc="12605234" w:tentative="1">
      <w:start w:val="1"/>
      <w:numFmt w:val="decimal"/>
      <w:lvlText w:val="%4."/>
      <w:lvlJc w:val="left"/>
      <w:pPr>
        <w:ind w:left="2880" w:hanging="360"/>
      </w:pPr>
    </w:lvl>
    <w:lvl w:ilvl="4" w:tplc="12605234" w:tentative="1">
      <w:start w:val="1"/>
      <w:numFmt w:val="lowerLetter"/>
      <w:lvlText w:val="%5."/>
      <w:lvlJc w:val="left"/>
      <w:pPr>
        <w:ind w:left="3600" w:hanging="360"/>
      </w:pPr>
    </w:lvl>
    <w:lvl w:ilvl="5" w:tplc="12605234" w:tentative="1">
      <w:start w:val="1"/>
      <w:numFmt w:val="lowerRoman"/>
      <w:lvlText w:val="%6."/>
      <w:lvlJc w:val="right"/>
      <w:pPr>
        <w:ind w:left="4320" w:hanging="180"/>
      </w:pPr>
    </w:lvl>
    <w:lvl w:ilvl="6" w:tplc="12605234" w:tentative="1">
      <w:start w:val="1"/>
      <w:numFmt w:val="decimal"/>
      <w:lvlText w:val="%7."/>
      <w:lvlJc w:val="left"/>
      <w:pPr>
        <w:ind w:left="5040" w:hanging="360"/>
      </w:pPr>
    </w:lvl>
    <w:lvl w:ilvl="7" w:tplc="12605234" w:tentative="1">
      <w:start w:val="1"/>
      <w:numFmt w:val="lowerLetter"/>
      <w:lvlText w:val="%8."/>
      <w:lvlJc w:val="left"/>
      <w:pPr>
        <w:ind w:left="5760" w:hanging="360"/>
      </w:pPr>
    </w:lvl>
    <w:lvl w:ilvl="8" w:tplc="12605234" w:tentative="1">
      <w:start w:val="1"/>
      <w:numFmt w:val="lowerRoman"/>
      <w:lvlText w:val="%9."/>
      <w:lvlJc w:val="right"/>
      <w:pPr>
        <w:ind w:left="6480" w:hanging="180"/>
      </w:pPr>
    </w:lvl>
  </w:abstractNum>
  <w:abstractNum w:abstractNumId="95733896">
    <w:multiLevelType w:val="hybridMultilevel"/>
    <w:lvl w:ilvl="0" w:tplc="63190351">
      <w:start w:val="1"/>
      <w:numFmt w:val="decimal"/>
      <w:lvlText w:val="%1."/>
      <w:lvlJc w:val="left"/>
      <w:pPr>
        <w:ind w:left="720" w:hanging="360"/>
      </w:pPr>
    </w:lvl>
    <w:lvl w:ilvl="1" w:tplc="63190351" w:tentative="1">
      <w:start w:val="1"/>
      <w:numFmt w:val="lowerLetter"/>
      <w:lvlText w:val="%2."/>
      <w:lvlJc w:val="left"/>
      <w:pPr>
        <w:ind w:left="1440" w:hanging="360"/>
      </w:pPr>
    </w:lvl>
    <w:lvl w:ilvl="2" w:tplc="63190351" w:tentative="1">
      <w:start w:val="1"/>
      <w:numFmt w:val="lowerRoman"/>
      <w:lvlText w:val="%3."/>
      <w:lvlJc w:val="right"/>
      <w:pPr>
        <w:ind w:left="2160" w:hanging="180"/>
      </w:pPr>
    </w:lvl>
    <w:lvl w:ilvl="3" w:tplc="63190351" w:tentative="1">
      <w:start w:val="1"/>
      <w:numFmt w:val="decimal"/>
      <w:lvlText w:val="%4."/>
      <w:lvlJc w:val="left"/>
      <w:pPr>
        <w:ind w:left="2880" w:hanging="360"/>
      </w:pPr>
    </w:lvl>
    <w:lvl w:ilvl="4" w:tplc="63190351" w:tentative="1">
      <w:start w:val="1"/>
      <w:numFmt w:val="lowerLetter"/>
      <w:lvlText w:val="%5."/>
      <w:lvlJc w:val="left"/>
      <w:pPr>
        <w:ind w:left="3600" w:hanging="360"/>
      </w:pPr>
    </w:lvl>
    <w:lvl w:ilvl="5" w:tplc="63190351" w:tentative="1">
      <w:start w:val="1"/>
      <w:numFmt w:val="lowerRoman"/>
      <w:lvlText w:val="%6."/>
      <w:lvlJc w:val="right"/>
      <w:pPr>
        <w:ind w:left="4320" w:hanging="180"/>
      </w:pPr>
    </w:lvl>
    <w:lvl w:ilvl="6" w:tplc="63190351" w:tentative="1">
      <w:start w:val="1"/>
      <w:numFmt w:val="decimal"/>
      <w:lvlText w:val="%7."/>
      <w:lvlJc w:val="left"/>
      <w:pPr>
        <w:ind w:left="5040" w:hanging="360"/>
      </w:pPr>
    </w:lvl>
    <w:lvl w:ilvl="7" w:tplc="63190351" w:tentative="1">
      <w:start w:val="1"/>
      <w:numFmt w:val="lowerLetter"/>
      <w:lvlText w:val="%8."/>
      <w:lvlJc w:val="left"/>
      <w:pPr>
        <w:ind w:left="5760" w:hanging="360"/>
      </w:pPr>
    </w:lvl>
    <w:lvl w:ilvl="8" w:tplc="63190351" w:tentative="1">
      <w:start w:val="1"/>
      <w:numFmt w:val="lowerRoman"/>
      <w:lvlText w:val="%9."/>
      <w:lvlJc w:val="right"/>
      <w:pPr>
        <w:ind w:left="6480" w:hanging="180"/>
      </w:pPr>
    </w:lvl>
  </w:abstractNum>
  <w:abstractNum w:abstractNumId="95733895">
    <w:multiLevelType w:val="hybridMultilevel"/>
    <w:lvl w:ilvl="0" w:tplc="26067619">
      <w:start w:val="1"/>
      <w:numFmt w:val="decimal"/>
      <w:lvlText w:val="%1."/>
      <w:lvlJc w:val="left"/>
      <w:pPr>
        <w:ind w:left="720" w:hanging="360"/>
      </w:pPr>
    </w:lvl>
    <w:lvl w:ilvl="1" w:tplc="26067619" w:tentative="1">
      <w:start w:val="1"/>
      <w:numFmt w:val="lowerLetter"/>
      <w:lvlText w:val="%2."/>
      <w:lvlJc w:val="left"/>
      <w:pPr>
        <w:ind w:left="1440" w:hanging="360"/>
      </w:pPr>
    </w:lvl>
    <w:lvl w:ilvl="2" w:tplc="26067619" w:tentative="1">
      <w:start w:val="1"/>
      <w:numFmt w:val="lowerRoman"/>
      <w:lvlText w:val="%3."/>
      <w:lvlJc w:val="right"/>
      <w:pPr>
        <w:ind w:left="2160" w:hanging="180"/>
      </w:pPr>
    </w:lvl>
    <w:lvl w:ilvl="3" w:tplc="26067619" w:tentative="1">
      <w:start w:val="1"/>
      <w:numFmt w:val="decimal"/>
      <w:lvlText w:val="%4."/>
      <w:lvlJc w:val="left"/>
      <w:pPr>
        <w:ind w:left="2880" w:hanging="360"/>
      </w:pPr>
    </w:lvl>
    <w:lvl w:ilvl="4" w:tplc="26067619" w:tentative="1">
      <w:start w:val="1"/>
      <w:numFmt w:val="lowerLetter"/>
      <w:lvlText w:val="%5."/>
      <w:lvlJc w:val="left"/>
      <w:pPr>
        <w:ind w:left="3600" w:hanging="360"/>
      </w:pPr>
    </w:lvl>
    <w:lvl w:ilvl="5" w:tplc="26067619" w:tentative="1">
      <w:start w:val="1"/>
      <w:numFmt w:val="lowerRoman"/>
      <w:lvlText w:val="%6."/>
      <w:lvlJc w:val="right"/>
      <w:pPr>
        <w:ind w:left="4320" w:hanging="180"/>
      </w:pPr>
    </w:lvl>
    <w:lvl w:ilvl="6" w:tplc="26067619" w:tentative="1">
      <w:start w:val="1"/>
      <w:numFmt w:val="decimal"/>
      <w:lvlText w:val="%7."/>
      <w:lvlJc w:val="left"/>
      <w:pPr>
        <w:ind w:left="5040" w:hanging="360"/>
      </w:pPr>
    </w:lvl>
    <w:lvl w:ilvl="7" w:tplc="26067619" w:tentative="1">
      <w:start w:val="1"/>
      <w:numFmt w:val="lowerLetter"/>
      <w:lvlText w:val="%8."/>
      <w:lvlJc w:val="left"/>
      <w:pPr>
        <w:ind w:left="5760" w:hanging="360"/>
      </w:pPr>
    </w:lvl>
    <w:lvl w:ilvl="8" w:tplc="26067619" w:tentative="1">
      <w:start w:val="1"/>
      <w:numFmt w:val="lowerRoman"/>
      <w:lvlText w:val="%9."/>
      <w:lvlJc w:val="right"/>
      <w:pPr>
        <w:ind w:left="6480" w:hanging="180"/>
      </w:pPr>
    </w:lvl>
  </w:abstractNum>
  <w:abstractNum w:abstractNumId="95733894">
    <w:multiLevelType w:val="hybridMultilevel"/>
    <w:lvl w:ilvl="0" w:tplc="13536941">
      <w:start w:val="1"/>
      <w:numFmt w:val="decimal"/>
      <w:lvlText w:val="%1."/>
      <w:lvlJc w:val="left"/>
      <w:pPr>
        <w:ind w:left="720" w:hanging="360"/>
      </w:pPr>
    </w:lvl>
    <w:lvl w:ilvl="1" w:tplc="13536941" w:tentative="1">
      <w:start w:val="1"/>
      <w:numFmt w:val="lowerLetter"/>
      <w:lvlText w:val="%2."/>
      <w:lvlJc w:val="left"/>
      <w:pPr>
        <w:ind w:left="1440" w:hanging="360"/>
      </w:pPr>
    </w:lvl>
    <w:lvl w:ilvl="2" w:tplc="13536941" w:tentative="1">
      <w:start w:val="1"/>
      <w:numFmt w:val="lowerRoman"/>
      <w:lvlText w:val="%3."/>
      <w:lvlJc w:val="right"/>
      <w:pPr>
        <w:ind w:left="2160" w:hanging="180"/>
      </w:pPr>
    </w:lvl>
    <w:lvl w:ilvl="3" w:tplc="13536941" w:tentative="1">
      <w:start w:val="1"/>
      <w:numFmt w:val="decimal"/>
      <w:lvlText w:val="%4."/>
      <w:lvlJc w:val="left"/>
      <w:pPr>
        <w:ind w:left="2880" w:hanging="360"/>
      </w:pPr>
    </w:lvl>
    <w:lvl w:ilvl="4" w:tplc="13536941" w:tentative="1">
      <w:start w:val="1"/>
      <w:numFmt w:val="lowerLetter"/>
      <w:lvlText w:val="%5."/>
      <w:lvlJc w:val="left"/>
      <w:pPr>
        <w:ind w:left="3600" w:hanging="360"/>
      </w:pPr>
    </w:lvl>
    <w:lvl w:ilvl="5" w:tplc="13536941" w:tentative="1">
      <w:start w:val="1"/>
      <w:numFmt w:val="lowerRoman"/>
      <w:lvlText w:val="%6."/>
      <w:lvlJc w:val="right"/>
      <w:pPr>
        <w:ind w:left="4320" w:hanging="180"/>
      </w:pPr>
    </w:lvl>
    <w:lvl w:ilvl="6" w:tplc="13536941" w:tentative="1">
      <w:start w:val="1"/>
      <w:numFmt w:val="decimal"/>
      <w:lvlText w:val="%7."/>
      <w:lvlJc w:val="left"/>
      <w:pPr>
        <w:ind w:left="5040" w:hanging="360"/>
      </w:pPr>
    </w:lvl>
    <w:lvl w:ilvl="7" w:tplc="13536941" w:tentative="1">
      <w:start w:val="1"/>
      <w:numFmt w:val="lowerLetter"/>
      <w:lvlText w:val="%8."/>
      <w:lvlJc w:val="left"/>
      <w:pPr>
        <w:ind w:left="5760" w:hanging="360"/>
      </w:pPr>
    </w:lvl>
    <w:lvl w:ilvl="8" w:tplc="13536941" w:tentative="1">
      <w:start w:val="1"/>
      <w:numFmt w:val="lowerRoman"/>
      <w:lvlText w:val="%9."/>
      <w:lvlJc w:val="right"/>
      <w:pPr>
        <w:ind w:left="6480" w:hanging="180"/>
      </w:pPr>
    </w:lvl>
  </w:abstractNum>
  <w:abstractNum w:abstractNumId="95733893">
    <w:multiLevelType w:val="hybridMultilevel"/>
    <w:lvl w:ilvl="0" w:tplc="62746712">
      <w:start w:val="1"/>
      <w:numFmt w:val="decimal"/>
      <w:lvlText w:val="%1."/>
      <w:lvlJc w:val="left"/>
      <w:pPr>
        <w:ind w:left="720" w:hanging="360"/>
      </w:pPr>
    </w:lvl>
    <w:lvl w:ilvl="1" w:tplc="62746712" w:tentative="1">
      <w:start w:val="1"/>
      <w:numFmt w:val="lowerLetter"/>
      <w:lvlText w:val="%2."/>
      <w:lvlJc w:val="left"/>
      <w:pPr>
        <w:ind w:left="1440" w:hanging="360"/>
      </w:pPr>
    </w:lvl>
    <w:lvl w:ilvl="2" w:tplc="62746712" w:tentative="1">
      <w:start w:val="1"/>
      <w:numFmt w:val="lowerRoman"/>
      <w:lvlText w:val="%3."/>
      <w:lvlJc w:val="right"/>
      <w:pPr>
        <w:ind w:left="2160" w:hanging="180"/>
      </w:pPr>
    </w:lvl>
    <w:lvl w:ilvl="3" w:tplc="62746712" w:tentative="1">
      <w:start w:val="1"/>
      <w:numFmt w:val="decimal"/>
      <w:lvlText w:val="%4."/>
      <w:lvlJc w:val="left"/>
      <w:pPr>
        <w:ind w:left="2880" w:hanging="360"/>
      </w:pPr>
    </w:lvl>
    <w:lvl w:ilvl="4" w:tplc="62746712" w:tentative="1">
      <w:start w:val="1"/>
      <w:numFmt w:val="lowerLetter"/>
      <w:lvlText w:val="%5."/>
      <w:lvlJc w:val="left"/>
      <w:pPr>
        <w:ind w:left="3600" w:hanging="360"/>
      </w:pPr>
    </w:lvl>
    <w:lvl w:ilvl="5" w:tplc="62746712" w:tentative="1">
      <w:start w:val="1"/>
      <w:numFmt w:val="lowerRoman"/>
      <w:lvlText w:val="%6."/>
      <w:lvlJc w:val="right"/>
      <w:pPr>
        <w:ind w:left="4320" w:hanging="180"/>
      </w:pPr>
    </w:lvl>
    <w:lvl w:ilvl="6" w:tplc="62746712" w:tentative="1">
      <w:start w:val="1"/>
      <w:numFmt w:val="decimal"/>
      <w:lvlText w:val="%7."/>
      <w:lvlJc w:val="left"/>
      <w:pPr>
        <w:ind w:left="5040" w:hanging="360"/>
      </w:pPr>
    </w:lvl>
    <w:lvl w:ilvl="7" w:tplc="62746712" w:tentative="1">
      <w:start w:val="1"/>
      <w:numFmt w:val="lowerLetter"/>
      <w:lvlText w:val="%8."/>
      <w:lvlJc w:val="left"/>
      <w:pPr>
        <w:ind w:left="5760" w:hanging="360"/>
      </w:pPr>
    </w:lvl>
    <w:lvl w:ilvl="8" w:tplc="62746712" w:tentative="1">
      <w:start w:val="1"/>
      <w:numFmt w:val="lowerRoman"/>
      <w:lvlText w:val="%9."/>
      <w:lvlJc w:val="right"/>
      <w:pPr>
        <w:ind w:left="6480" w:hanging="180"/>
      </w:pPr>
    </w:lvl>
  </w:abstractNum>
  <w:abstractNum w:abstractNumId="95733892">
    <w:multiLevelType w:val="hybridMultilevel"/>
    <w:lvl w:ilvl="0" w:tplc="71010137">
      <w:start w:val="1"/>
      <w:numFmt w:val="decimal"/>
      <w:lvlText w:val="%1."/>
      <w:lvlJc w:val="left"/>
      <w:pPr>
        <w:ind w:left="720" w:hanging="360"/>
      </w:pPr>
    </w:lvl>
    <w:lvl w:ilvl="1" w:tplc="71010137" w:tentative="1">
      <w:start w:val="1"/>
      <w:numFmt w:val="lowerLetter"/>
      <w:lvlText w:val="%2."/>
      <w:lvlJc w:val="left"/>
      <w:pPr>
        <w:ind w:left="1440" w:hanging="360"/>
      </w:pPr>
    </w:lvl>
    <w:lvl w:ilvl="2" w:tplc="71010137" w:tentative="1">
      <w:start w:val="1"/>
      <w:numFmt w:val="lowerRoman"/>
      <w:lvlText w:val="%3."/>
      <w:lvlJc w:val="right"/>
      <w:pPr>
        <w:ind w:left="2160" w:hanging="180"/>
      </w:pPr>
    </w:lvl>
    <w:lvl w:ilvl="3" w:tplc="71010137" w:tentative="1">
      <w:start w:val="1"/>
      <w:numFmt w:val="decimal"/>
      <w:lvlText w:val="%4."/>
      <w:lvlJc w:val="left"/>
      <w:pPr>
        <w:ind w:left="2880" w:hanging="360"/>
      </w:pPr>
    </w:lvl>
    <w:lvl w:ilvl="4" w:tplc="71010137" w:tentative="1">
      <w:start w:val="1"/>
      <w:numFmt w:val="lowerLetter"/>
      <w:lvlText w:val="%5."/>
      <w:lvlJc w:val="left"/>
      <w:pPr>
        <w:ind w:left="3600" w:hanging="360"/>
      </w:pPr>
    </w:lvl>
    <w:lvl w:ilvl="5" w:tplc="71010137" w:tentative="1">
      <w:start w:val="1"/>
      <w:numFmt w:val="lowerRoman"/>
      <w:lvlText w:val="%6."/>
      <w:lvlJc w:val="right"/>
      <w:pPr>
        <w:ind w:left="4320" w:hanging="180"/>
      </w:pPr>
    </w:lvl>
    <w:lvl w:ilvl="6" w:tplc="71010137" w:tentative="1">
      <w:start w:val="1"/>
      <w:numFmt w:val="decimal"/>
      <w:lvlText w:val="%7."/>
      <w:lvlJc w:val="left"/>
      <w:pPr>
        <w:ind w:left="5040" w:hanging="360"/>
      </w:pPr>
    </w:lvl>
    <w:lvl w:ilvl="7" w:tplc="71010137" w:tentative="1">
      <w:start w:val="1"/>
      <w:numFmt w:val="lowerLetter"/>
      <w:lvlText w:val="%8."/>
      <w:lvlJc w:val="left"/>
      <w:pPr>
        <w:ind w:left="5760" w:hanging="360"/>
      </w:pPr>
    </w:lvl>
    <w:lvl w:ilvl="8" w:tplc="71010137" w:tentative="1">
      <w:start w:val="1"/>
      <w:numFmt w:val="lowerRoman"/>
      <w:lvlText w:val="%9."/>
      <w:lvlJc w:val="right"/>
      <w:pPr>
        <w:ind w:left="6480" w:hanging="180"/>
      </w:pPr>
    </w:lvl>
  </w:abstractNum>
  <w:abstractNum w:abstractNumId="95733891">
    <w:multiLevelType w:val="hybridMultilevel"/>
    <w:lvl w:ilvl="0" w:tplc="91308212">
      <w:start w:val="1"/>
      <w:numFmt w:val="decimal"/>
      <w:lvlText w:val="%1."/>
      <w:lvlJc w:val="left"/>
      <w:pPr>
        <w:ind w:left="720" w:hanging="360"/>
      </w:pPr>
    </w:lvl>
    <w:lvl w:ilvl="1" w:tplc="91308212" w:tentative="1">
      <w:start w:val="1"/>
      <w:numFmt w:val="lowerLetter"/>
      <w:lvlText w:val="%2."/>
      <w:lvlJc w:val="left"/>
      <w:pPr>
        <w:ind w:left="1440" w:hanging="360"/>
      </w:pPr>
    </w:lvl>
    <w:lvl w:ilvl="2" w:tplc="91308212" w:tentative="1">
      <w:start w:val="1"/>
      <w:numFmt w:val="lowerRoman"/>
      <w:lvlText w:val="%3."/>
      <w:lvlJc w:val="right"/>
      <w:pPr>
        <w:ind w:left="2160" w:hanging="180"/>
      </w:pPr>
    </w:lvl>
    <w:lvl w:ilvl="3" w:tplc="91308212" w:tentative="1">
      <w:start w:val="1"/>
      <w:numFmt w:val="decimal"/>
      <w:lvlText w:val="%4."/>
      <w:lvlJc w:val="left"/>
      <w:pPr>
        <w:ind w:left="2880" w:hanging="360"/>
      </w:pPr>
    </w:lvl>
    <w:lvl w:ilvl="4" w:tplc="91308212" w:tentative="1">
      <w:start w:val="1"/>
      <w:numFmt w:val="lowerLetter"/>
      <w:lvlText w:val="%5."/>
      <w:lvlJc w:val="left"/>
      <w:pPr>
        <w:ind w:left="3600" w:hanging="360"/>
      </w:pPr>
    </w:lvl>
    <w:lvl w:ilvl="5" w:tplc="91308212" w:tentative="1">
      <w:start w:val="1"/>
      <w:numFmt w:val="lowerRoman"/>
      <w:lvlText w:val="%6."/>
      <w:lvlJc w:val="right"/>
      <w:pPr>
        <w:ind w:left="4320" w:hanging="180"/>
      </w:pPr>
    </w:lvl>
    <w:lvl w:ilvl="6" w:tplc="91308212" w:tentative="1">
      <w:start w:val="1"/>
      <w:numFmt w:val="decimal"/>
      <w:lvlText w:val="%7."/>
      <w:lvlJc w:val="left"/>
      <w:pPr>
        <w:ind w:left="5040" w:hanging="360"/>
      </w:pPr>
    </w:lvl>
    <w:lvl w:ilvl="7" w:tplc="91308212" w:tentative="1">
      <w:start w:val="1"/>
      <w:numFmt w:val="lowerLetter"/>
      <w:lvlText w:val="%8."/>
      <w:lvlJc w:val="left"/>
      <w:pPr>
        <w:ind w:left="5760" w:hanging="360"/>
      </w:pPr>
    </w:lvl>
    <w:lvl w:ilvl="8" w:tplc="91308212" w:tentative="1">
      <w:start w:val="1"/>
      <w:numFmt w:val="lowerRoman"/>
      <w:lvlText w:val="%9."/>
      <w:lvlJc w:val="right"/>
      <w:pPr>
        <w:ind w:left="6480" w:hanging="180"/>
      </w:pPr>
    </w:lvl>
  </w:abstractNum>
  <w:abstractNum w:abstractNumId="95733890">
    <w:multiLevelType w:val="hybridMultilevel"/>
    <w:lvl w:ilvl="0" w:tplc="63488479">
      <w:start w:val="1"/>
      <w:numFmt w:val="decimal"/>
      <w:lvlText w:val="%1."/>
      <w:lvlJc w:val="left"/>
      <w:pPr>
        <w:ind w:left="720" w:hanging="360"/>
      </w:pPr>
    </w:lvl>
    <w:lvl w:ilvl="1" w:tplc="63488479" w:tentative="1">
      <w:start w:val="1"/>
      <w:numFmt w:val="lowerLetter"/>
      <w:lvlText w:val="%2."/>
      <w:lvlJc w:val="left"/>
      <w:pPr>
        <w:ind w:left="1440" w:hanging="360"/>
      </w:pPr>
    </w:lvl>
    <w:lvl w:ilvl="2" w:tplc="63488479" w:tentative="1">
      <w:start w:val="1"/>
      <w:numFmt w:val="lowerRoman"/>
      <w:lvlText w:val="%3."/>
      <w:lvlJc w:val="right"/>
      <w:pPr>
        <w:ind w:left="2160" w:hanging="180"/>
      </w:pPr>
    </w:lvl>
    <w:lvl w:ilvl="3" w:tplc="63488479" w:tentative="1">
      <w:start w:val="1"/>
      <w:numFmt w:val="decimal"/>
      <w:lvlText w:val="%4."/>
      <w:lvlJc w:val="left"/>
      <w:pPr>
        <w:ind w:left="2880" w:hanging="360"/>
      </w:pPr>
    </w:lvl>
    <w:lvl w:ilvl="4" w:tplc="63488479" w:tentative="1">
      <w:start w:val="1"/>
      <w:numFmt w:val="lowerLetter"/>
      <w:lvlText w:val="%5."/>
      <w:lvlJc w:val="left"/>
      <w:pPr>
        <w:ind w:left="3600" w:hanging="360"/>
      </w:pPr>
    </w:lvl>
    <w:lvl w:ilvl="5" w:tplc="63488479" w:tentative="1">
      <w:start w:val="1"/>
      <w:numFmt w:val="lowerRoman"/>
      <w:lvlText w:val="%6."/>
      <w:lvlJc w:val="right"/>
      <w:pPr>
        <w:ind w:left="4320" w:hanging="180"/>
      </w:pPr>
    </w:lvl>
    <w:lvl w:ilvl="6" w:tplc="63488479" w:tentative="1">
      <w:start w:val="1"/>
      <w:numFmt w:val="decimal"/>
      <w:lvlText w:val="%7."/>
      <w:lvlJc w:val="left"/>
      <w:pPr>
        <w:ind w:left="5040" w:hanging="360"/>
      </w:pPr>
    </w:lvl>
    <w:lvl w:ilvl="7" w:tplc="63488479" w:tentative="1">
      <w:start w:val="1"/>
      <w:numFmt w:val="lowerLetter"/>
      <w:lvlText w:val="%8."/>
      <w:lvlJc w:val="left"/>
      <w:pPr>
        <w:ind w:left="5760" w:hanging="360"/>
      </w:pPr>
    </w:lvl>
    <w:lvl w:ilvl="8" w:tplc="63488479" w:tentative="1">
      <w:start w:val="1"/>
      <w:numFmt w:val="lowerRoman"/>
      <w:lvlText w:val="%9."/>
      <w:lvlJc w:val="right"/>
      <w:pPr>
        <w:ind w:left="6480" w:hanging="180"/>
      </w:pPr>
    </w:lvl>
  </w:abstractNum>
  <w:abstractNum w:abstractNumId="95733889">
    <w:multiLevelType w:val="hybridMultilevel"/>
    <w:lvl w:ilvl="0" w:tplc="10964529">
      <w:start w:val="1"/>
      <w:numFmt w:val="decimal"/>
      <w:lvlText w:val="%1."/>
      <w:lvlJc w:val="left"/>
      <w:pPr>
        <w:ind w:left="720" w:hanging="360"/>
      </w:pPr>
    </w:lvl>
    <w:lvl w:ilvl="1" w:tplc="10964529" w:tentative="1">
      <w:start w:val="1"/>
      <w:numFmt w:val="lowerLetter"/>
      <w:lvlText w:val="%2."/>
      <w:lvlJc w:val="left"/>
      <w:pPr>
        <w:ind w:left="1440" w:hanging="360"/>
      </w:pPr>
    </w:lvl>
    <w:lvl w:ilvl="2" w:tplc="10964529" w:tentative="1">
      <w:start w:val="1"/>
      <w:numFmt w:val="lowerRoman"/>
      <w:lvlText w:val="%3."/>
      <w:lvlJc w:val="right"/>
      <w:pPr>
        <w:ind w:left="2160" w:hanging="180"/>
      </w:pPr>
    </w:lvl>
    <w:lvl w:ilvl="3" w:tplc="10964529" w:tentative="1">
      <w:start w:val="1"/>
      <w:numFmt w:val="decimal"/>
      <w:lvlText w:val="%4."/>
      <w:lvlJc w:val="left"/>
      <w:pPr>
        <w:ind w:left="2880" w:hanging="360"/>
      </w:pPr>
    </w:lvl>
    <w:lvl w:ilvl="4" w:tplc="10964529" w:tentative="1">
      <w:start w:val="1"/>
      <w:numFmt w:val="lowerLetter"/>
      <w:lvlText w:val="%5."/>
      <w:lvlJc w:val="left"/>
      <w:pPr>
        <w:ind w:left="3600" w:hanging="360"/>
      </w:pPr>
    </w:lvl>
    <w:lvl w:ilvl="5" w:tplc="10964529" w:tentative="1">
      <w:start w:val="1"/>
      <w:numFmt w:val="lowerRoman"/>
      <w:lvlText w:val="%6."/>
      <w:lvlJc w:val="right"/>
      <w:pPr>
        <w:ind w:left="4320" w:hanging="180"/>
      </w:pPr>
    </w:lvl>
    <w:lvl w:ilvl="6" w:tplc="10964529" w:tentative="1">
      <w:start w:val="1"/>
      <w:numFmt w:val="decimal"/>
      <w:lvlText w:val="%7."/>
      <w:lvlJc w:val="left"/>
      <w:pPr>
        <w:ind w:left="5040" w:hanging="360"/>
      </w:pPr>
    </w:lvl>
    <w:lvl w:ilvl="7" w:tplc="10964529" w:tentative="1">
      <w:start w:val="1"/>
      <w:numFmt w:val="lowerLetter"/>
      <w:lvlText w:val="%8."/>
      <w:lvlJc w:val="left"/>
      <w:pPr>
        <w:ind w:left="5760" w:hanging="360"/>
      </w:pPr>
    </w:lvl>
    <w:lvl w:ilvl="8" w:tplc="10964529" w:tentative="1">
      <w:start w:val="1"/>
      <w:numFmt w:val="lowerRoman"/>
      <w:lvlText w:val="%9."/>
      <w:lvlJc w:val="right"/>
      <w:pPr>
        <w:ind w:left="6480" w:hanging="180"/>
      </w:pPr>
    </w:lvl>
  </w:abstractNum>
  <w:abstractNum w:abstractNumId="95733888">
    <w:multiLevelType w:val="hybridMultilevel"/>
    <w:lvl w:ilvl="0" w:tplc="45919333">
      <w:start w:val="1"/>
      <w:numFmt w:val="decimal"/>
      <w:lvlText w:val="%1."/>
      <w:lvlJc w:val="left"/>
      <w:pPr>
        <w:ind w:left="720" w:hanging="360"/>
      </w:pPr>
    </w:lvl>
    <w:lvl w:ilvl="1" w:tplc="45919333" w:tentative="1">
      <w:start w:val="1"/>
      <w:numFmt w:val="lowerLetter"/>
      <w:lvlText w:val="%2."/>
      <w:lvlJc w:val="left"/>
      <w:pPr>
        <w:ind w:left="1440" w:hanging="360"/>
      </w:pPr>
    </w:lvl>
    <w:lvl w:ilvl="2" w:tplc="45919333" w:tentative="1">
      <w:start w:val="1"/>
      <w:numFmt w:val="lowerRoman"/>
      <w:lvlText w:val="%3."/>
      <w:lvlJc w:val="right"/>
      <w:pPr>
        <w:ind w:left="2160" w:hanging="180"/>
      </w:pPr>
    </w:lvl>
    <w:lvl w:ilvl="3" w:tplc="45919333" w:tentative="1">
      <w:start w:val="1"/>
      <w:numFmt w:val="decimal"/>
      <w:lvlText w:val="%4."/>
      <w:lvlJc w:val="left"/>
      <w:pPr>
        <w:ind w:left="2880" w:hanging="360"/>
      </w:pPr>
    </w:lvl>
    <w:lvl w:ilvl="4" w:tplc="45919333" w:tentative="1">
      <w:start w:val="1"/>
      <w:numFmt w:val="lowerLetter"/>
      <w:lvlText w:val="%5."/>
      <w:lvlJc w:val="left"/>
      <w:pPr>
        <w:ind w:left="3600" w:hanging="360"/>
      </w:pPr>
    </w:lvl>
    <w:lvl w:ilvl="5" w:tplc="45919333" w:tentative="1">
      <w:start w:val="1"/>
      <w:numFmt w:val="lowerRoman"/>
      <w:lvlText w:val="%6."/>
      <w:lvlJc w:val="right"/>
      <w:pPr>
        <w:ind w:left="4320" w:hanging="180"/>
      </w:pPr>
    </w:lvl>
    <w:lvl w:ilvl="6" w:tplc="45919333" w:tentative="1">
      <w:start w:val="1"/>
      <w:numFmt w:val="decimal"/>
      <w:lvlText w:val="%7."/>
      <w:lvlJc w:val="left"/>
      <w:pPr>
        <w:ind w:left="5040" w:hanging="360"/>
      </w:pPr>
    </w:lvl>
    <w:lvl w:ilvl="7" w:tplc="45919333" w:tentative="1">
      <w:start w:val="1"/>
      <w:numFmt w:val="lowerLetter"/>
      <w:lvlText w:val="%8."/>
      <w:lvlJc w:val="left"/>
      <w:pPr>
        <w:ind w:left="5760" w:hanging="360"/>
      </w:pPr>
    </w:lvl>
    <w:lvl w:ilvl="8" w:tplc="45919333" w:tentative="1">
      <w:start w:val="1"/>
      <w:numFmt w:val="lowerRoman"/>
      <w:lvlText w:val="%9."/>
      <w:lvlJc w:val="right"/>
      <w:pPr>
        <w:ind w:left="6480" w:hanging="180"/>
      </w:pPr>
    </w:lvl>
  </w:abstractNum>
  <w:abstractNum w:abstractNumId="95733887">
    <w:multiLevelType w:val="hybridMultilevel"/>
    <w:lvl w:ilvl="0" w:tplc="88831338">
      <w:start w:val="1"/>
      <w:numFmt w:val="decimal"/>
      <w:lvlText w:val="%1."/>
      <w:lvlJc w:val="left"/>
      <w:pPr>
        <w:ind w:left="720" w:hanging="360"/>
      </w:pPr>
    </w:lvl>
    <w:lvl w:ilvl="1" w:tplc="88831338" w:tentative="1">
      <w:start w:val="1"/>
      <w:numFmt w:val="lowerLetter"/>
      <w:lvlText w:val="%2."/>
      <w:lvlJc w:val="left"/>
      <w:pPr>
        <w:ind w:left="1440" w:hanging="360"/>
      </w:pPr>
    </w:lvl>
    <w:lvl w:ilvl="2" w:tplc="88831338" w:tentative="1">
      <w:start w:val="1"/>
      <w:numFmt w:val="lowerRoman"/>
      <w:lvlText w:val="%3."/>
      <w:lvlJc w:val="right"/>
      <w:pPr>
        <w:ind w:left="2160" w:hanging="180"/>
      </w:pPr>
    </w:lvl>
    <w:lvl w:ilvl="3" w:tplc="88831338" w:tentative="1">
      <w:start w:val="1"/>
      <w:numFmt w:val="decimal"/>
      <w:lvlText w:val="%4."/>
      <w:lvlJc w:val="left"/>
      <w:pPr>
        <w:ind w:left="2880" w:hanging="360"/>
      </w:pPr>
    </w:lvl>
    <w:lvl w:ilvl="4" w:tplc="88831338" w:tentative="1">
      <w:start w:val="1"/>
      <w:numFmt w:val="lowerLetter"/>
      <w:lvlText w:val="%5."/>
      <w:lvlJc w:val="left"/>
      <w:pPr>
        <w:ind w:left="3600" w:hanging="360"/>
      </w:pPr>
    </w:lvl>
    <w:lvl w:ilvl="5" w:tplc="88831338" w:tentative="1">
      <w:start w:val="1"/>
      <w:numFmt w:val="lowerRoman"/>
      <w:lvlText w:val="%6."/>
      <w:lvlJc w:val="right"/>
      <w:pPr>
        <w:ind w:left="4320" w:hanging="180"/>
      </w:pPr>
    </w:lvl>
    <w:lvl w:ilvl="6" w:tplc="88831338" w:tentative="1">
      <w:start w:val="1"/>
      <w:numFmt w:val="decimal"/>
      <w:lvlText w:val="%7."/>
      <w:lvlJc w:val="left"/>
      <w:pPr>
        <w:ind w:left="5040" w:hanging="360"/>
      </w:pPr>
    </w:lvl>
    <w:lvl w:ilvl="7" w:tplc="88831338" w:tentative="1">
      <w:start w:val="1"/>
      <w:numFmt w:val="lowerLetter"/>
      <w:lvlText w:val="%8."/>
      <w:lvlJc w:val="left"/>
      <w:pPr>
        <w:ind w:left="5760" w:hanging="360"/>
      </w:pPr>
    </w:lvl>
    <w:lvl w:ilvl="8" w:tplc="88831338" w:tentative="1">
      <w:start w:val="1"/>
      <w:numFmt w:val="lowerRoman"/>
      <w:lvlText w:val="%9."/>
      <w:lvlJc w:val="right"/>
      <w:pPr>
        <w:ind w:left="6480" w:hanging="180"/>
      </w:pPr>
    </w:lvl>
  </w:abstractNum>
  <w:abstractNum w:abstractNumId="95733886">
    <w:multiLevelType w:val="hybridMultilevel"/>
    <w:lvl w:ilvl="0" w:tplc="85978232">
      <w:start w:val="1"/>
      <w:numFmt w:val="decimal"/>
      <w:lvlText w:val="%1."/>
      <w:lvlJc w:val="left"/>
      <w:pPr>
        <w:ind w:left="720" w:hanging="360"/>
      </w:pPr>
    </w:lvl>
    <w:lvl w:ilvl="1" w:tplc="85978232" w:tentative="1">
      <w:start w:val="1"/>
      <w:numFmt w:val="lowerLetter"/>
      <w:lvlText w:val="%2."/>
      <w:lvlJc w:val="left"/>
      <w:pPr>
        <w:ind w:left="1440" w:hanging="360"/>
      </w:pPr>
    </w:lvl>
    <w:lvl w:ilvl="2" w:tplc="85978232" w:tentative="1">
      <w:start w:val="1"/>
      <w:numFmt w:val="lowerRoman"/>
      <w:lvlText w:val="%3."/>
      <w:lvlJc w:val="right"/>
      <w:pPr>
        <w:ind w:left="2160" w:hanging="180"/>
      </w:pPr>
    </w:lvl>
    <w:lvl w:ilvl="3" w:tplc="85978232" w:tentative="1">
      <w:start w:val="1"/>
      <w:numFmt w:val="decimal"/>
      <w:lvlText w:val="%4."/>
      <w:lvlJc w:val="left"/>
      <w:pPr>
        <w:ind w:left="2880" w:hanging="360"/>
      </w:pPr>
    </w:lvl>
    <w:lvl w:ilvl="4" w:tplc="85978232" w:tentative="1">
      <w:start w:val="1"/>
      <w:numFmt w:val="lowerLetter"/>
      <w:lvlText w:val="%5."/>
      <w:lvlJc w:val="left"/>
      <w:pPr>
        <w:ind w:left="3600" w:hanging="360"/>
      </w:pPr>
    </w:lvl>
    <w:lvl w:ilvl="5" w:tplc="85978232" w:tentative="1">
      <w:start w:val="1"/>
      <w:numFmt w:val="lowerRoman"/>
      <w:lvlText w:val="%6."/>
      <w:lvlJc w:val="right"/>
      <w:pPr>
        <w:ind w:left="4320" w:hanging="180"/>
      </w:pPr>
    </w:lvl>
    <w:lvl w:ilvl="6" w:tplc="85978232" w:tentative="1">
      <w:start w:val="1"/>
      <w:numFmt w:val="decimal"/>
      <w:lvlText w:val="%7."/>
      <w:lvlJc w:val="left"/>
      <w:pPr>
        <w:ind w:left="5040" w:hanging="360"/>
      </w:pPr>
    </w:lvl>
    <w:lvl w:ilvl="7" w:tplc="85978232" w:tentative="1">
      <w:start w:val="1"/>
      <w:numFmt w:val="lowerLetter"/>
      <w:lvlText w:val="%8."/>
      <w:lvlJc w:val="left"/>
      <w:pPr>
        <w:ind w:left="5760" w:hanging="360"/>
      </w:pPr>
    </w:lvl>
    <w:lvl w:ilvl="8" w:tplc="85978232" w:tentative="1">
      <w:start w:val="1"/>
      <w:numFmt w:val="lowerRoman"/>
      <w:lvlText w:val="%9."/>
      <w:lvlJc w:val="right"/>
      <w:pPr>
        <w:ind w:left="6480" w:hanging="180"/>
      </w:pPr>
    </w:lvl>
  </w:abstractNum>
  <w:abstractNum w:abstractNumId="95733885">
    <w:multiLevelType w:val="hybridMultilevel"/>
    <w:lvl w:ilvl="0" w:tplc="45690602">
      <w:start w:val="1"/>
      <w:numFmt w:val="decimal"/>
      <w:lvlText w:val="%1."/>
      <w:lvlJc w:val="left"/>
      <w:pPr>
        <w:ind w:left="720" w:hanging="360"/>
      </w:pPr>
    </w:lvl>
    <w:lvl w:ilvl="1" w:tplc="45690602" w:tentative="1">
      <w:start w:val="1"/>
      <w:numFmt w:val="lowerLetter"/>
      <w:lvlText w:val="%2."/>
      <w:lvlJc w:val="left"/>
      <w:pPr>
        <w:ind w:left="1440" w:hanging="360"/>
      </w:pPr>
    </w:lvl>
    <w:lvl w:ilvl="2" w:tplc="45690602" w:tentative="1">
      <w:start w:val="1"/>
      <w:numFmt w:val="lowerRoman"/>
      <w:lvlText w:val="%3."/>
      <w:lvlJc w:val="right"/>
      <w:pPr>
        <w:ind w:left="2160" w:hanging="180"/>
      </w:pPr>
    </w:lvl>
    <w:lvl w:ilvl="3" w:tplc="45690602" w:tentative="1">
      <w:start w:val="1"/>
      <w:numFmt w:val="decimal"/>
      <w:lvlText w:val="%4."/>
      <w:lvlJc w:val="left"/>
      <w:pPr>
        <w:ind w:left="2880" w:hanging="360"/>
      </w:pPr>
    </w:lvl>
    <w:lvl w:ilvl="4" w:tplc="45690602" w:tentative="1">
      <w:start w:val="1"/>
      <w:numFmt w:val="lowerLetter"/>
      <w:lvlText w:val="%5."/>
      <w:lvlJc w:val="left"/>
      <w:pPr>
        <w:ind w:left="3600" w:hanging="360"/>
      </w:pPr>
    </w:lvl>
    <w:lvl w:ilvl="5" w:tplc="45690602" w:tentative="1">
      <w:start w:val="1"/>
      <w:numFmt w:val="lowerRoman"/>
      <w:lvlText w:val="%6."/>
      <w:lvlJc w:val="right"/>
      <w:pPr>
        <w:ind w:left="4320" w:hanging="180"/>
      </w:pPr>
    </w:lvl>
    <w:lvl w:ilvl="6" w:tplc="45690602" w:tentative="1">
      <w:start w:val="1"/>
      <w:numFmt w:val="decimal"/>
      <w:lvlText w:val="%7."/>
      <w:lvlJc w:val="left"/>
      <w:pPr>
        <w:ind w:left="5040" w:hanging="360"/>
      </w:pPr>
    </w:lvl>
    <w:lvl w:ilvl="7" w:tplc="45690602" w:tentative="1">
      <w:start w:val="1"/>
      <w:numFmt w:val="lowerLetter"/>
      <w:lvlText w:val="%8."/>
      <w:lvlJc w:val="left"/>
      <w:pPr>
        <w:ind w:left="5760" w:hanging="360"/>
      </w:pPr>
    </w:lvl>
    <w:lvl w:ilvl="8" w:tplc="45690602" w:tentative="1">
      <w:start w:val="1"/>
      <w:numFmt w:val="lowerRoman"/>
      <w:lvlText w:val="%9."/>
      <w:lvlJc w:val="right"/>
      <w:pPr>
        <w:ind w:left="6480" w:hanging="180"/>
      </w:pPr>
    </w:lvl>
  </w:abstractNum>
  <w:abstractNum w:abstractNumId="95733884">
    <w:multiLevelType w:val="hybridMultilevel"/>
    <w:lvl w:ilvl="0" w:tplc="74808245">
      <w:start w:val="1"/>
      <w:numFmt w:val="decimal"/>
      <w:lvlText w:val="%1."/>
      <w:lvlJc w:val="left"/>
      <w:pPr>
        <w:ind w:left="720" w:hanging="360"/>
      </w:pPr>
    </w:lvl>
    <w:lvl w:ilvl="1" w:tplc="74808245" w:tentative="1">
      <w:start w:val="1"/>
      <w:numFmt w:val="lowerLetter"/>
      <w:lvlText w:val="%2."/>
      <w:lvlJc w:val="left"/>
      <w:pPr>
        <w:ind w:left="1440" w:hanging="360"/>
      </w:pPr>
    </w:lvl>
    <w:lvl w:ilvl="2" w:tplc="74808245" w:tentative="1">
      <w:start w:val="1"/>
      <w:numFmt w:val="lowerRoman"/>
      <w:lvlText w:val="%3."/>
      <w:lvlJc w:val="right"/>
      <w:pPr>
        <w:ind w:left="2160" w:hanging="180"/>
      </w:pPr>
    </w:lvl>
    <w:lvl w:ilvl="3" w:tplc="74808245" w:tentative="1">
      <w:start w:val="1"/>
      <w:numFmt w:val="decimal"/>
      <w:lvlText w:val="%4."/>
      <w:lvlJc w:val="left"/>
      <w:pPr>
        <w:ind w:left="2880" w:hanging="360"/>
      </w:pPr>
    </w:lvl>
    <w:lvl w:ilvl="4" w:tplc="74808245" w:tentative="1">
      <w:start w:val="1"/>
      <w:numFmt w:val="lowerLetter"/>
      <w:lvlText w:val="%5."/>
      <w:lvlJc w:val="left"/>
      <w:pPr>
        <w:ind w:left="3600" w:hanging="360"/>
      </w:pPr>
    </w:lvl>
    <w:lvl w:ilvl="5" w:tplc="74808245" w:tentative="1">
      <w:start w:val="1"/>
      <w:numFmt w:val="lowerRoman"/>
      <w:lvlText w:val="%6."/>
      <w:lvlJc w:val="right"/>
      <w:pPr>
        <w:ind w:left="4320" w:hanging="180"/>
      </w:pPr>
    </w:lvl>
    <w:lvl w:ilvl="6" w:tplc="74808245" w:tentative="1">
      <w:start w:val="1"/>
      <w:numFmt w:val="decimal"/>
      <w:lvlText w:val="%7."/>
      <w:lvlJc w:val="left"/>
      <w:pPr>
        <w:ind w:left="5040" w:hanging="360"/>
      </w:pPr>
    </w:lvl>
    <w:lvl w:ilvl="7" w:tplc="74808245" w:tentative="1">
      <w:start w:val="1"/>
      <w:numFmt w:val="lowerLetter"/>
      <w:lvlText w:val="%8."/>
      <w:lvlJc w:val="left"/>
      <w:pPr>
        <w:ind w:left="5760" w:hanging="360"/>
      </w:pPr>
    </w:lvl>
    <w:lvl w:ilvl="8" w:tplc="74808245" w:tentative="1">
      <w:start w:val="1"/>
      <w:numFmt w:val="lowerRoman"/>
      <w:lvlText w:val="%9."/>
      <w:lvlJc w:val="right"/>
      <w:pPr>
        <w:ind w:left="6480" w:hanging="180"/>
      </w:pPr>
    </w:lvl>
  </w:abstractNum>
  <w:abstractNum w:abstractNumId="95733883">
    <w:multiLevelType w:val="hybridMultilevel"/>
    <w:lvl w:ilvl="0" w:tplc="88693575">
      <w:start w:val="1"/>
      <w:numFmt w:val="decimal"/>
      <w:lvlText w:val="%1."/>
      <w:lvlJc w:val="left"/>
      <w:pPr>
        <w:ind w:left="720" w:hanging="360"/>
      </w:pPr>
    </w:lvl>
    <w:lvl w:ilvl="1" w:tplc="88693575" w:tentative="1">
      <w:start w:val="1"/>
      <w:numFmt w:val="lowerLetter"/>
      <w:lvlText w:val="%2."/>
      <w:lvlJc w:val="left"/>
      <w:pPr>
        <w:ind w:left="1440" w:hanging="360"/>
      </w:pPr>
    </w:lvl>
    <w:lvl w:ilvl="2" w:tplc="88693575" w:tentative="1">
      <w:start w:val="1"/>
      <w:numFmt w:val="lowerRoman"/>
      <w:lvlText w:val="%3."/>
      <w:lvlJc w:val="right"/>
      <w:pPr>
        <w:ind w:left="2160" w:hanging="180"/>
      </w:pPr>
    </w:lvl>
    <w:lvl w:ilvl="3" w:tplc="88693575" w:tentative="1">
      <w:start w:val="1"/>
      <w:numFmt w:val="decimal"/>
      <w:lvlText w:val="%4."/>
      <w:lvlJc w:val="left"/>
      <w:pPr>
        <w:ind w:left="2880" w:hanging="360"/>
      </w:pPr>
    </w:lvl>
    <w:lvl w:ilvl="4" w:tplc="88693575" w:tentative="1">
      <w:start w:val="1"/>
      <w:numFmt w:val="lowerLetter"/>
      <w:lvlText w:val="%5."/>
      <w:lvlJc w:val="left"/>
      <w:pPr>
        <w:ind w:left="3600" w:hanging="360"/>
      </w:pPr>
    </w:lvl>
    <w:lvl w:ilvl="5" w:tplc="88693575" w:tentative="1">
      <w:start w:val="1"/>
      <w:numFmt w:val="lowerRoman"/>
      <w:lvlText w:val="%6."/>
      <w:lvlJc w:val="right"/>
      <w:pPr>
        <w:ind w:left="4320" w:hanging="180"/>
      </w:pPr>
    </w:lvl>
    <w:lvl w:ilvl="6" w:tplc="88693575" w:tentative="1">
      <w:start w:val="1"/>
      <w:numFmt w:val="decimal"/>
      <w:lvlText w:val="%7."/>
      <w:lvlJc w:val="left"/>
      <w:pPr>
        <w:ind w:left="5040" w:hanging="360"/>
      </w:pPr>
    </w:lvl>
    <w:lvl w:ilvl="7" w:tplc="88693575" w:tentative="1">
      <w:start w:val="1"/>
      <w:numFmt w:val="lowerLetter"/>
      <w:lvlText w:val="%8."/>
      <w:lvlJc w:val="left"/>
      <w:pPr>
        <w:ind w:left="5760" w:hanging="360"/>
      </w:pPr>
    </w:lvl>
    <w:lvl w:ilvl="8" w:tplc="88693575" w:tentative="1">
      <w:start w:val="1"/>
      <w:numFmt w:val="lowerRoman"/>
      <w:lvlText w:val="%9."/>
      <w:lvlJc w:val="right"/>
      <w:pPr>
        <w:ind w:left="6480" w:hanging="180"/>
      </w:pPr>
    </w:lvl>
  </w:abstractNum>
  <w:abstractNum w:abstractNumId="95733882">
    <w:multiLevelType w:val="hybridMultilevel"/>
    <w:lvl w:ilvl="0" w:tplc="78375952">
      <w:start w:val="1"/>
      <w:numFmt w:val="decimal"/>
      <w:lvlText w:val="%1."/>
      <w:lvlJc w:val="left"/>
      <w:pPr>
        <w:ind w:left="720" w:hanging="360"/>
      </w:pPr>
    </w:lvl>
    <w:lvl w:ilvl="1" w:tplc="78375952" w:tentative="1">
      <w:start w:val="1"/>
      <w:numFmt w:val="lowerLetter"/>
      <w:lvlText w:val="%2."/>
      <w:lvlJc w:val="left"/>
      <w:pPr>
        <w:ind w:left="1440" w:hanging="360"/>
      </w:pPr>
    </w:lvl>
    <w:lvl w:ilvl="2" w:tplc="78375952" w:tentative="1">
      <w:start w:val="1"/>
      <w:numFmt w:val="lowerRoman"/>
      <w:lvlText w:val="%3."/>
      <w:lvlJc w:val="right"/>
      <w:pPr>
        <w:ind w:left="2160" w:hanging="180"/>
      </w:pPr>
    </w:lvl>
    <w:lvl w:ilvl="3" w:tplc="78375952" w:tentative="1">
      <w:start w:val="1"/>
      <w:numFmt w:val="decimal"/>
      <w:lvlText w:val="%4."/>
      <w:lvlJc w:val="left"/>
      <w:pPr>
        <w:ind w:left="2880" w:hanging="360"/>
      </w:pPr>
    </w:lvl>
    <w:lvl w:ilvl="4" w:tplc="78375952" w:tentative="1">
      <w:start w:val="1"/>
      <w:numFmt w:val="lowerLetter"/>
      <w:lvlText w:val="%5."/>
      <w:lvlJc w:val="left"/>
      <w:pPr>
        <w:ind w:left="3600" w:hanging="360"/>
      </w:pPr>
    </w:lvl>
    <w:lvl w:ilvl="5" w:tplc="78375952" w:tentative="1">
      <w:start w:val="1"/>
      <w:numFmt w:val="lowerRoman"/>
      <w:lvlText w:val="%6."/>
      <w:lvlJc w:val="right"/>
      <w:pPr>
        <w:ind w:left="4320" w:hanging="180"/>
      </w:pPr>
    </w:lvl>
    <w:lvl w:ilvl="6" w:tplc="78375952" w:tentative="1">
      <w:start w:val="1"/>
      <w:numFmt w:val="decimal"/>
      <w:lvlText w:val="%7."/>
      <w:lvlJc w:val="left"/>
      <w:pPr>
        <w:ind w:left="5040" w:hanging="360"/>
      </w:pPr>
    </w:lvl>
    <w:lvl w:ilvl="7" w:tplc="78375952" w:tentative="1">
      <w:start w:val="1"/>
      <w:numFmt w:val="lowerLetter"/>
      <w:lvlText w:val="%8."/>
      <w:lvlJc w:val="left"/>
      <w:pPr>
        <w:ind w:left="5760" w:hanging="360"/>
      </w:pPr>
    </w:lvl>
    <w:lvl w:ilvl="8" w:tplc="78375952" w:tentative="1">
      <w:start w:val="1"/>
      <w:numFmt w:val="lowerRoman"/>
      <w:lvlText w:val="%9."/>
      <w:lvlJc w:val="right"/>
      <w:pPr>
        <w:ind w:left="6480" w:hanging="180"/>
      </w:pPr>
    </w:lvl>
  </w:abstractNum>
  <w:abstractNum w:abstractNumId="95733881">
    <w:multiLevelType w:val="hybridMultilevel"/>
    <w:lvl w:ilvl="0" w:tplc="76912852">
      <w:start w:val="1"/>
      <w:numFmt w:val="decimal"/>
      <w:lvlText w:val="%1."/>
      <w:lvlJc w:val="left"/>
      <w:pPr>
        <w:ind w:left="720" w:hanging="360"/>
      </w:pPr>
    </w:lvl>
    <w:lvl w:ilvl="1" w:tplc="76912852" w:tentative="1">
      <w:start w:val="1"/>
      <w:numFmt w:val="lowerLetter"/>
      <w:lvlText w:val="%2."/>
      <w:lvlJc w:val="left"/>
      <w:pPr>
        <w:ind w:left="1440" w:hanging="360"/>
      </w:pPr>
    </w:lvl>
    <w:lvl w:ilvl="2" w:tplc="76912852" w:tentative="1">
      <w:start w:val="1"/>
      <w:numFmt w:val="lowerRoman"/>
      <w:lvlText w:val="%3."/>
      <w:lvlJc w:val="right"/>
      <w:pPr>
        <w:ind w:left="2160" w:hanging="180"/>
      </w:pPr>
    </w:lvl>
    <w:lvl w:ilvl="3" w:tplc="76912852" w:tentative="1">
      <w:start w:val="1"/>
      <w:numFmt w:val="decimal"/>
      <w:lvlText w:val="%4."/>
      <w:lvlJc w:val="left"/>
      <w:pPr>
        <w:ind w:left="2880" w:hanging="360"/>
      </w:pPr>
    </w:lvl>
    <w:lvl w:ilvl="4" w:tplc="76912852" w:tentative="1">
      <w:start w:val="1"/>
      <w:numFmt w:val="lowerLetter"/>
      <w:lvlText w:val="%5."/>
      <w:lvlJc w:val="left"/>
      <w:pPr>
        <w:ind w:left="3600" w:hanging="360"/>
      </w:pPr>
    </w:lvl>
    <w:lvl w:ilvl="5" w:tplc="76912852" w:tentative="1">
      <w:start w:val="1"/>
      <w:numFmt w:val="lowerRoman"/>
      <w:lvlText w:val="%6."/>
      <w:lvlJc w:val="right"/>
      <w:pPr>
        <w:ind w:left="4320" w:hanging="180"/>
      </w:pPr>
    </w:lvl>
    <w:lvl w:ilvl="6" w:tplc="76912852" w:tentative="1">
      <w:start w:val="1"/>
      <w:numFmt w:val="decimal"/>
      <w:lvlText w:val="%7."/>
      <w:lvlJc w:val="left"/>
      <w:pPr>
        <w:ind w:left="5040" w:hanging="360"/>
      </w:pPr>
    </w:lvl>
    <w:lvl w:ilvl="7" w:tplc="76912852" w:tentative="1">
      <w:start w:val="1"/>
      <w:numFmt w:val="lowerLetter"/>
      <w:lvlText w:val="%8."/>
      <w:lvlJc w:val="left"/>
      <w:pPr>
        <w:ind w:left="5760" w:hanging="360"/>
      </w:pPr>
    </w:lvl>
    <w:lvl w:ilvl="8" w:tplc="76912852" w:tentative="1">
      <w:start w:val="1"/>
      <w:numFmt w:val="lowerRoman"/>
      <w:lvlText w:val="%9."/>
      <w:lvlJc w:val="right"/>
      <w:pPr>
        <w:ind w:left="6480" w:hanging="180"/>
      </w:pPr>
    </w:lvl>
  </w:abstractNum>
  <w:abstractNum w:abstractNumId="95733880">
    <w:multiLevelType w:val="hybridMultilevel"/>
    <w:lvl w:ilvl="0" w:tplc="50492622">
      <w:start w:val="1"/>
      <w:numFmt w:val="decimal"/>
      <w:lvlText w:val="%1."/>
      <w:lvlJc w:val="left"/>
      <w:pPr>
        <w:ind w:left="720" w:hanging="360"/>
      </w:pPr>
    </w:lvl>
    <w:lvl w:ilvl="1" w:tplc="50492622" w:tentative="1">
      <w:start w:val="1"/>
      <w:numFmt w:val="lowerLetter"/>
      <w:lvlText w:val="%2."/>
      <w:lvlJc w:val="left"/>
      <w:pPr>
        <w:ind w:left="1440" w:hanging="360"/>
      </w:pPr>
    </w:lvl>
    <w:lvl w:ilvl="2" w:tplc="50492622" w:tentative="1">
      <w:start w:val="1"/>
      <w:numFmt w:val="lowerRoman"/>
      <w:lvlText w:val="%3."/>
      <w:lvlJc w:val="right"/>
      <w:pPr>
        <w:ind w:left="2160" w:hanging="180"/>
      </w:pPr>
    </w:lvl>
    <w:lvl w:ilvl="3" w:tplc="50492622" w:tentative="1">
      <w:start w:val="1"/>
      <w:numFmt w:val="decimal"/>
      <w:lvlText w:val="%4."/>
      <w:lvlJc w:val="left"/>
      <w:pPr>
        <w:ind w:left="2880" w:hanging="360"/>
      </w:pPr>
    </w:lvl>
    <w:lvl w:ilvl="4" w:tplc="50492622" w:tentative="1">
      <w:start w:val="1"/>
      <w:numFmt w:val="lowerLetter"/>
      <w:lvlText w:val="%5."/>
      <w:lvlJc w:val="left"/>
      <w:pPr>
        <w:ind w:left="3600" w:hanging="360"/>
      </w:pPr>
    </w:lvl>
    <w:lvl w:ilvl="5" w:tplc="50492622" w:tentative="1">
      <w:start w:val="1"/>
      <w:numFmt w:val="lowerRoman"/>
      <w:lvlText w:val="%6."/>
      <w:lvlJc w:val="right"/>
      <w:pPr>
        <w:ind w:left="4320" w:hanging="180"/>
      </w:pPr>
    </w:lvl>
    <w:lvl w:ilvl="6" w:tplc="50492622" w:tentative="1">
      <w:start w:val="1"/>
      <w:numFmt w:val="decimal"/>
      <w:lvlText w:val="%7."/>
      <w:lvlJc w:val="left"/>
      <w:pPr>
        <w:ind w:left="5040" w:hanging="360"/>
      </w:pPr>
    </w:lvl>
    <w:lvl w:ilvl="7" w:tplc="50492622" w:tentative="1">
      <w:start w:val="1"/>
      <w:numFmt w:val="lowerLetter"/>
      <w:lvlText w:val="%8."/>
      <w:lvlJc w:val="left"/>
      <w:pPr>
        <w:ind w:left="5760" w:hanging="360"/>
      </w:pPr>
    </w:lvl>
    <w:lvl w:ilvl="8" w:tplc="50492622" w:tentative="1">
      <w:start w:val="1"/>
      <w:numFmt w:val="lowerRoman"/>
      <w:lvlText w:val="%9."/>
      <w:lvlJc w:val="right"/>
      <w:pPr>
        <w:ind w:left="6480" w:hanging="180"/>
      </w:pPr>
    </w:lvl>
  </w:abstractNum>
  <w:abstractNum w:abstractNumId="95733879">
    <w:multiLevelType w:val="hybridMultilevel"/>
    <w:lvl w:ilvl="0" w:tplc="41716596">
      <w:start w:val="1"/>
      <w:numFmt w:val="decimal"/>
      <w:lvlText w:val="%1."/>
      <w:lvlJc w:val="left"/>
      <w:pPr>
        <w:ind w:left="720" w:hanging="360"/>
      </w:pPr>
    </w:lvl>
    <w:lvl w:ilvl="1" w:tplc="41716596" w:tentative="1">
      <w:start w:val="1"/>
      <w:numFmt w:val="lowerLetter"/>
      <w:lvlText w:val="%2."/>
      <w:lvlJc w:val="left"/>
      <w:pPr>
        <w:ind w:left="1440" w:hanging="360"/>
      </w:pPr>
    </w:lvl>
    <w:lvl w:ilvl="2" w:tplc="41716596" w:tentative="1">
      <w:start w:val="1"/>
      <w:numFmt w:val="lowerRoman"/>
      <w:lvlText w:val="%3."/>
      <w:lvlJc w:val="right"/>
      <w:pPr>
        <w:ind w:left="2160" w:hanging="180"/>
      </w:pPr>
    </w:lvl>
    <w:lvl w:ilvl="3" w:tplc="41716596" w:tentative="1">
      <w:start w:val="1"/>
      <w:numFmt w:val="decimal"/>
      <w:lvlText w:val="%4."/>
      <w:lvlJc w:val="left"/>
      <w:pPr>
        <w:ind w:left="2880" w:hanging="360"/>
      </w:pPr>
    </w:lvl>
    <w:lvl w:ilvl="4" w:tplc="41716596" w:tentative="1">
      <w:start w:val="1"/>
      <w:numFmt w:val="lowerLetter"/>
      <w:lvlText w:val="%5."/>
      <w:lvlJc w:val="left"/>
      <w:pPr>
        <w:ind w:left="3600" w:hanging="360"/>
      </w:pPr>
    </w:lvl>
    <w:lvl w:ilvl="5" w:tplc="41716596" w:tentative="1">
      <w:start w:val="1"/>
      <w:numFmt w:val="lowerRoman"/>
      <w:lvlText w:val="%6."/>
      <w:lvlJc w:val="right"/>
      <w:pPr>
        <w:ind w:left="4320" w:hanging="180"/>
      </w:pPr>
    </w:lvl>
    <w:lvl w:ilvl="6" w:tplc="41716596" w:tentative="1">
      <w:start w:val="1"/>
      <w:numFmt w:val="decimal"/>
      <w:lvlText w:val="%7."/>
      <w:lvlJc w:val="left"/>
      <w:pPr>
        <w:ind w:left="5040" w:hanging="360"/>
      </w:pPr>
    </w:lvl>
    <w:lvl w:ilvl="7" w:tplc="41716596" w:tentative="1">
      <w:start w:val="1"/>
      <w:numFmt w:val="lowerLetter"/>
      <w:lvlText w:val="%8."/>
      <w:lvlJc w:val="left"/>
      <w:pPr>
        <w:ind w:left="5760" w:hanging="360"/>
      </w:pPr>
    </w:lvl>
    <w:lvl w:ilvl="8" w:tplc="41716596" w:tentative="1">
      <w:start w:val="1"/>
      <w:numFmt w:val="lowerRoman"/>
      <w:lvlText w:val="%9."/>
      <w:lvlJc w:val="right"/>
      <w:pPr>
        <w:ind w:left="6480" w:hanging="180"/>
      </w:pPr>
    </w:lvl>
  </w:abstractNum>
  <w:abstractNum w:abstractNumId="95733878">
    <w:multiLevelType w:val="hybridMultilevel"/>
    <w:lvl w:ilvl="0" w:tplc="10383956">
      <w:start w:val="1"/>
      <w:numFmt w:val="decimal"/>
      <w:lvlText w:val="%1."/>
      <w:lvlJc w:val="left"/>
      <w:pPr>
        <w:ind w:left="720" w:hanging="360"/>
      </w:pPr>
    </w:lvl>
    <w:lvl w:ilvl="1" w:tplc="10383956" w:tentative="1">
      <w:start w:val="1"/>
      <w:numFmt w:val="lowerLetter"/>
      <w:lvlText w:val="%2."/>
      <w:lvlJc w:val="left"/>
      <w:pPr>
        <w:ind w:left="1440" w:hanging="360"/>
      </w:pPr>
    </w:lvl>
    <w:lvl w:ilvl="2" w:tplc="10383956" w:tentative="1">
      <w:start w:val="1"/>
      <w:numFmt w:val="lowerRoman"/>
      <w:lvlText w:val="%3."/>
      <w:lvlJc w:val="right"/>
      <w:pPr>
        <w:ind w:left="2160" w:hanging="180"/>
      </w:pPr>
    </w:lvl>
    <w:lvl w:ilvl="3" w:tplc="10383956" w:tentative="1">
      <w:start w:val="1"/>
      <w:numFmt w:val="decimal"/>
      <w:lvlText w:val="%4."/>
      <w:lvlJc w:val="left"/>
      <w:pPr>
        <w:ind w:left="2880" w:hanging="360"/>
      </w:pPr>
    </w:lvl>
    <w:lvl w:ilvl="4" w:tplc="10383956" w:tentative="1">
      <w:start w:val="1"/>
      <w:numFmt w:val="lowerLetter"/>
      <w:lvlText w:val="%5."/>
      <w:lvlJc w:val="left"/>
      <w:pPr>
        <w:ind w:left="3600" w:hanging="360"/>
      </w:pPr>
    </w:lvl>
    <w:lvl w:ilvl="5" w:tplc="10383956" w:tentative="1">
      <w:start w:val="1"/>
      <w:numFmt w:val="lowerRoman"/>
      <w:lvlText w:val="%6."/>
      <w:lvlJc w:val="right"/>
      <w:pPr>
        <w:ind w:left="4320" w:hanging="180"/>
      </w:pPr>
    </w:lvl>
    <w:lvl w:ilvl="6" w:tplc="10383956" w:tentative="1">
      <w:start w:val="1"/>
      <w:numFmt w:val="decimal"/>
      <w:lvlText w:val="%7."/>
      <w:lvlJc w:val="left"/>
      <w:pPr>
        <w:ind w:left="5040" w:hanging="360"/>
      </w:pPr>
    </w:lvl>
    <w:lvl w:ilvl="7" w:tplc="10383956" w:tentative="1">
      <w:start w:val="1"/>
      <w:numFmt w:val="lowerLetter"/>
      <w:lvlText w:val="%8."/>
      <w:lvlJc w:val="left"/>
      <w:pPr>
        <w:ind w:left="5760" w:hanging="360"/>
      </w:pPr>
    </w:lvl>
    <w:lvl w:ilvl="8" w:tplc="10383956" w:tentative="1">
      <w:start w:val="1"/>
      <w:numFmt w:val="lowerRoman"/>
      <w:lvlText w:val="%9."/>
      <w:lvlJc w:val="right"/>
      <w:pPr>
        <w:ind w:left="6480" w:hanging="180"/>
      </w:pPr>
    </w:lvl>
  </w:abstractNum>
  <w:abstractNum w:abstractNumId="95733877">
    <w:multiLevelType w:val="hybridMultilevel"/>
    <w:lvl w:ilvl="0" w:tplc="34149965">
      <w:start w:val="1"/>
      <w:numFmt w:val="decimal"/>
      <w:lvlText w:val="%1."/>
      <w:lvlJc w:val="left"/>
      <w:pPr>
        <w:ind w:left="720" w:hanging="360"/>
      </w:pPr>
    </w:lvl>
    <w:lvl w:ilvl="1" w:tplc="34149965" w:tentative="1">
      <w:start w:val="1"/>
      <w:numFmt w:val="lowerLetter"/>
      <w:lvlText w:val="%2."/>
      <w:lvlJc w:val="left"/>
      <w:pPr>
        <w:ind w:left="1440" w:hanging="360"/>
      </w:pPr>
    </w:lvl>
    <w:lvl w:ilvl="2" w:tplc="34149965" w:tentative="1">
      <w:start w:val="1"/>
      <w:numFmt w:val="lowerRoman"/>
      <w:lvlText w:val="%3."/>
      <w:lvlJc w:val="right"/>
      <w:pPr>
        <w:ind w:left="2160" w:hanging="180"/>
      </w:pPr>
    </w:lvl>
    <w:lvl w:ilvl="3" w:tplc="34149965" w:tentative="1">
      <w:start w:val="1"/>
      <w:numFmt w:val="decimal"/>
      <w:lvlText w:val="%4."/>
      <w:lvlJc w:val="left"/>
      <w:pPr>
        <w:ind w:left="2880" w:hanging="360"/>
      </w:pPr>
    </w:lvl>
    <w:lvl w:ilvl="4" w:tplc="34149965" w:tentative="1">
      <w:start w:val="1"/>
      <w:numFmt w:val="lowerLetter"/>
      <w:lvlText w:val="%5."/>
      <w:lvlJc w:val="left"/>
      <w:pPr>
        <w:ind w:left="3600" w:hanging="360"/>
      </w:pPr>
    </w:lvl>
    <w:lvl w:ilvl="5" w:tplc="34149965" w:tentative="1">
      <w:start w:val="1"/>
      <w:numFmt w:val="lowerRoman"/>
      <w:lvlText w:val="%6."/>
      <w:lvlJc w:val="right"/>
      <w:pPr>
        <w:ind w:left="4320" w:hanging="180"/>
      </w:pPr>
    </w:lvl>
    <w:lvl w:ilvl="6" w:tplc="34149965" w:tentative="1">
      <w:start w:val="1"/>
      <w:numFmt w:val="decimal"/>
      <w:lvlText w:val="%7."/>
      <w:lvlJc w:val="left"/>
      <w:pPr>
        <w:ind w:left="5040" w:hanging="360"/>
      </w:pPr>
    </w:lvl>
    <w:lvl w:ilvl="7" w:tplc="34149965" w:tentative="1">
      <w:start w:val="1"/>
      <w:numFmt w:val="lowerLetter"/>
      <w:lvlText w:val="%8."/>
      <w:lvlJc w:val="left"/>
      <w:pPr>
        <w:ind w:left="5760" w:hanging="360"/>
      </w:pPr>
    </w:lvl>
    <w:lvl w:ilvl="8" w:tplc="34149965" w:tentative="1">
      <w:start w:val="1"/>
      <w:numFmt w:val="lowerRoman"/>
      <w:lvlText w:val="%9."/>
      <w:lvlJc w:val="right"/>
      <w:pPr>
        <w:ind w:left="6480" w:hanging="180"/>
      </w:pPr>
    </w:lvl>
  </w:abstractNum>
  <w:abstractNum w:abstractNumId="95733876">
    <w:multiLevelType w:val="hybridMultilevel"/>
    <w:lvl w:ilvl="0" w:tplc="23359526">
      <w:start w:val="1"/>
      <w:numFmt w:val="decimal"/>
      <w:lvlText w:val="%1."/>
      <w:lvlJc w:val="left"/>
      <w:pPr>
        <w:ind w:left="720" w:hanging="360"/>
      </w:pPr>
    </w:lvl>
    <w:lvl w:ilvl="1" w:tplc="23359526" w:tentative="1">
      <w:start w:val="1"/>
      <w:numFmt w:val="lowerLetter"/>
      <w:lvlText w:val="%2."/>
      <w:lvlJc w:val="left"/>
      <w:pPr>
        <w:ind w:left="1440" w:hanging="360"/>
      </w:pPr>
    </w:lvl>
    <w:lvl w:ilvl="2" w:tplc="23359526" w:tentative="1">
      <w:start w:val="1"/>
      <w:numFmt w:val="lowerRoman"/>
      <w:lvlText w:val="%3."/>
      <w:lvlJc w:val="right"/>
      <w:pPr>
        <w:ind w:left="2160" w:hanging="180"/>
      </w:pPr>
    </w:lvl>
    <w:lvl w:ilvl="3" w:tplc="23359526" w:tentative="1">
      <w:start w:val="1"/>
      <w:numFmt w:val="decimal"/>
      <w:lvlText w:val="%4."/>
      <w:lvlJc w:val="left"/>
      <w:pPr>
        <w:ind w:left="2880" w:hanging="360"/>
      </w:pPr>
    </w:lvl>
    <w:lvl w:ilvl="4" w:tplc="23359526" w:tentative="1">
      <w:start w:val="1"/>
      <w:numFmt w:val="lowerLetter"/>
      <w:lvlText w:val="%5."/>
      <w:lvlJc w:val="left"/>
      <w:pPr>
        <w:ind w:left="3600" w:hanging="360"/>
      </w:pPr>
    </w:lvl>
    <w:lvl w:ilvl="5" w:tplc="23359526" w:tentative="1">
      <w:start w:val="1"/>
      <w:numFmt w:val="lowerRoman"/>
      <w:lvlText w:val="%6."/>
      <w:lvlJc w:val="right"/>
      <w:pPr>
        <w:ind w:left="4320" w:hanging="180"/>
      </w:pPr>
    </w:lvl>
    <w:lvl w:ilvl="6" w:tplc="23359526" w:tentative="1">
      <w:start w:val="1"/>
      <w:numFmt w:val="decimal"/>
      <w:lvlText w:val="%7."/>
      <w:lvlJc w:val="left"/>
      <w:pPr>
        <w:ind w:left="5040" w:hanging="360"/>
      </w:pPr>
    </w:lvl>
    <w:lvl w:ilvl="7" w:tplc="23359526" w:tentative="1">
      <w:start w:val="1"/>
      <w:numFmt w:val="lowerLetter"/>
      <w:lvlText w:val="%8."/>
      <w:lvlJc w:val="left"/>
      <w:pPr>
        <w:ind w:left="5760" w:hanging="360"/>
      </w:pPr>
    </w:lvl>
    <w:lvl w:ilvl="8" w:tplc="23359526" w:tentative="1">
      <w:start w:val="1"/>
      <w:numFmt w:val="lowerRoman"/>
      <w:lvlText w:val="%9."/>
      <w:lvlJc w:val="right"/>
      <w:pPr>
        <w:ind w:left="6480" w:hanging="180"/>
      </w:pPr>
    </w:lvl>
  </w:abstractNum>
  <w:abstractNum w:abstractNumId="95733875">
    <w:multiLevelType w:val="hybridMultilevel"/>
    <w:lvl w:ilvl="0" w:tplc="72959905">
      <w:start w:val="1"/>
      <w:numFmt w:val="decimal"/>
      <w:lvlText w:val="%1."/>
      <w:lvlJc w:val="left"/>
      <w:pPr>
        <w:ind w:left="720" w:hanging="360"/>
      </w:pPr>
    </w:lvl>
    <w:lvl w:ilvl="1" w:tplc="72959905" w:tentative="1">
      <w:start w:val="1"/>
      <w:numFmt w:val="lowerLetter"/>
      <w:lvlText w:val="%2."/>
      <w:lvlJc w:val="left"/>
      <w:pPr>
        <w:ind w:left="1440" w:hanging="360"/>
      </w:pPr>
    </w:lvl>
    <w:lvl w:ilvl="2" w:tplc="72959905" w:tentative="1">
      <w:start w:val="1"/>
      <w:numFmt w:val="lowerRoman"/>
      <w:lvlText w:val="%3."/>
      <w:lvlJc w:val="right"/>
      <w:pPr>
        <w:ind w:left="2160" w:hanging="180"/>
      </w:pPr>
    </w:lvl>
    <w:lvl w:ilvl="3" w:tplc="72959905" w:tentative="1">
      <w:start w:val="1"/>
      <w:numFmt w:val="decimal"/>
      <w:lvlText w:val="%4."/>
      <w:lvlJc w:val="left"/>
      <w:pPr>
        <w:ind w:left="2880" w:hanging="360"/>
      </w:pPr>
    </w:lvl>
    <w:lvl w:ilvl="4" w:tplc="72959905" w:tentative="1">
      <w:start w:val="1"/>
      <w:numFmt w:val="lowerLetter"/>
      <w:lvlText w:val="%5."/>
      <w:lvlJc w:val="left"/>
      <w:pPr>
        <w:ind w:left="3600" w:hanging="360"/>
      </w:pPr>
    </w:lvl>
    <w:lvl w:ilvl="5" w:tplc="72959905" w:tentative="1">
      <w:start w:val="1"/>
      <w:numFmt w:val="lowerRoman"/>
      <w:lvlText w:val="%6."/>
      <w:lvlJc w:val="right"/>
      <w:pPr>
        <w:ind w:left="4320" w:hanging="180"/>
      </w:pPr>
    </w:lvl>
    <w:lvl w:ilvl="6" w:tplc="72959905" w:tentative="1">
      <w:start w:val="1"/>
      <w:numFmt w:val="decimal"/>
      <w:lvlText w:val="%7."/>
      <w:lvlJc w:val="left"/>
      <w:pPr>
        <w:ind w:left="5040" w:hanging="360"/>
      </w:pPr>
    </w:lvl>
    <w:lvl w:ilvl="7" w:tplc="72959905" w:tentative="1">
      <w:start w:val="1"/>
      <w:numFmt w:val="lowerLetter"/>
      <w:lvlText w:val="%8."/>
      <w:lvlJc w:val="left"/>
      <w:pPr>
        <w:ind w:left="5760" w:hanging="360"/>
      </w:pPr>
    </w:lvl>
    <w:lvl w:ilvl="8" w:tplc="72959905" w:tentative="1">
      <w:start w:val="1"/>
      <w:numFmt w:val="lowerRoman"/>
      <w:lvlText w:val="%9."/>
      <w:lvlJc w:val="right"/>
      <w:pPr>
        <w:ind w:left="6480" w:hanging="180"/>
      </w:pPr>
    </w:lvl>
  </w:abstractNum>
  <w:abstractNum w:abstractNumId="95733874">
    <w:multiLevelType w:val="hybridMultilevel"/>
    <w:lvl w:ilvl="0" w:tplc="97142516">
      <w:start w:val="1"/>
      <w:numFmt w:val="decimal"/>
      <w:lvlText w:val="%1."/>
      <w:lvlJc w:val="left"/>
      <w:pPr>
        <w:ind w:left="720" w:hanging="360"/>
      </w:pPr>
    </w:lvl>
    <w:lvl w:ilvl="1" w:tplc="97142516" w:tentative="1">
      <w:start w:val="1"/>
      <w:numFmt w:val="lowerLetter"/>
      <w:lvlText w:val="%2."/>
      <w:lvlJc w:val="left"/>
      <w:pPr>
        <w:ind w:left="1440" w:hanging="360"/>
      </w:pPr>
    </w:lvl>
    <w:lvl w:ilvl="2" w:tplc="97142516" w:tentative="1">
      <w:start w:val="1"/>
      <w:numFmt w:val="lowerRoman"/>
      <w:lvlText w:val="%3."/>
      <w:lvlJc w:val="right"/>
      <w:pPr>
        <w:ind w:left="2160" w:hanging="180"/>
      </w:pPr>
    </w:lvl>
    <w:lvl w:ilvl="3" w:tplc="97142516" w:tentative="1">
      <w:start w:val="1"/>
      <w:numFmt w:val="decimal"/>
      <w:lvlText w:val="%4."/>
      <w:lvlJc w:val="left"/>
      <w:pPr>
        <w:ind w:left="2880" w:hanging="360"/>
      </w:pPr>
    </w:lvl>
    <w:lvl w:ilvl="4" w:tplc="97142516" w:tentative="1">
      <w:start w:val="1"/>
      <w:numFmt w:val="lowerLetter"/>
      <w:lvlText w:val="%5."/>
      <w:lvlJc w:val="left"/>
      <w:pPr>
        <w:ind w:left="3600" w:hanging="360"/>
      </w:pPr>
    </w:lvl>
    <w:lvl w:ilvl="5" w:tplc="97142516" w:tentative="1">
      <w:start w:val="1"/>
      <w:numFmt w:val="lowerRoman"/>
      <w:lvlText w:val="%6."/>
      <w:lvlJc w:val="right"/>
      <w:pPr>
        <w:ind w:left="4320" w:hanging="180"/>
      </w:pPr>
    </w:lvl>
    <w:lvl w:ilvl="6" w:tplc="97142516" w:tentative="1">
      <w:start w:val="1"/>
      <w:numFmt w:val="decimal"/>
      <w:lvlText w:val="%7."/>
      <w:lvlJc w:val="left"/>
      <w:pPr>
        <w:ind w:left="5040" w:hanging="360"/>
      </w:pPr>
    </w:lvl>
    <w:lvl w:ilvl="7" w:tplc="97142516" w:tentative="1">
      <w:start w:val="1"/>
      <w:numFmt w:val="lowerLetter"/>
      <w:lvlText w:val="%8."/>
      <w:lvlJc w:val="left"/>
      <w:pPr>
        <w:ind w:left="5760" w:hanging="360"/>
      </w:pPr>
    </w:lvl>
    <w:lvl w:ilvl="8" w:tplc="97142516" w:tentative="1">
      <w:start w:val="1"/>
      <w:numFmt w:val="lowerRoman"/>
      <w:lvlText w:val="%9."/>
      <w:lvlJc w:val="right"/>
      <w:pPr>
        <w:ind w:left="6480" w:hanging="180"/>
      </w:pPr>
    </w:lvl>
  </w:abstractNum>
  <w:abstractNum w:abstractNumId="95733873">
    <w:multiLevelType w:val="hybridMultilevel"/>
    <w:lvl w:ilvl="0" w:tplc="48136980">
      <w:start w:val="1"/>
      <w:numFmt w:val="decimal"/>
      <w:lvlText w:val="%1."/>
      <w:lvlJc w:val="left"/>
      <w:pPr>
        <w:ind w:left="720" w:hanging="360"/>
      </w:pPr>
    </w:lvl>
    <w:lvl w:ilvl="1" w:tplc="48136980" w:tentative="1">
      <w:start w:val="1"/>
      <w:numFmt w:val="lowerLetter"/>
      <w:lvlText w:val="%2."/>
      <w:lvlJc w:val="left"/>
      <w:pPr>
        <w:ind w:left="1440" w:hanging="360"/>
      </w:pPr>
    </w:lvl>
    <w:lvl w:ilvl="2" w:tplc="48136980" w:tentative="1">
      <w:start w:val="1"/>
      <w:numFmt w:val="lowerRoman"/>
      <w:lvlText w:val="%3."/>
      <w:lvlJc w:val="right"/>
      <w:pPr>
        <w:ind w:left="2160" w:hanging="180"/>
      </w:pPr>
    </w:lvl>
    <w:lvl w:ilvl="3" w:tplc="48136980" w:tentative="1">
      <w:start w:val="1"/>
      <w:numFmt w:val="decimal"/>
      <w:lvlText w:val="%4."/>
      <w:lvlJc w:val="left"/>
      <w:pPr>
        <w:ind w:left="2880" w:hanging="360"/>
      </w:pPr>
    </w:lvl>
    <w:lvl w:ilvl="4" w:tplc="48136980" w:tentative="1">
      <w:start w:val="1"/>
      <w:numFmt w:val="lowerLetter"/>
      <w:lvlText w:val="%5."/>
      <w:lvlJc w:val="left"/>
      <w:pPr>
        <w:ind w:left="3600" w:hanging="360"/>
      </w:pPr>
    </w:lvl>
    <w:lvl w:ilvl="5" w:tplc="48136980" w:tentative="1">
      <w:start w:val="1"/>
      <w:numFmt w:val="lowerRoman"/>
      <w:lvlText w:val="%6."/>
      <w:lvlJc w:val="right"/>
      <w:pPr>
        <w:ind w:left="4320" w:hanging="180"/>
      </w:pPr>
    </w:lvl>
    <w:lvl w:ilvl="6" w:tplc="48136980" w:tentative="1">
      <w:start w:val="1"/>
      <w:numFmt w:val="decimal"/>
      <w:lvlText w:val="%7."/>
      <w:lvlJc w:val="left"/>
      <w:pPr>
        <w:ind w:left="5040" w:hanging="360"/>
      </w:pPr>
    </w:lvl>
    <w:lvl w:ilvl="7" w:tplc="48136980" w:tentative="1">
      <w:start w:val="1"/>
      <w:numFmt w:val="lowerLetter"/>
      <w:lvlText w:val="%8."/>
      <w:lvlJc w:val="left"/>
      <w:pPr>
        <w:ind w:left="5760" w:hanging="360"/>
      </w:pPr>
    </w:lvl>
    <w:lvl w:ilvl="8" w:tplc="48136980" w:tentative="1">
      <w:start w:val="1"/>
      <w:numFmt w:val="lowerRoman"/>
      <w:lvlText w:val="%9."/>
      <w:lvlJc w:val="right"/>
      <w:pPr>
        <w:ind w:left="6480" w:hanging="180"/>
      </w:pPr>
    </w:lvl>
  </w:abstractNum>
  <w:abstractNum w:abstractNumId="95733872">
    <w:multiLevelType w:val="hybridMultilevel"/>
    <w:lvl w:ilvl="0" w:tplc="44894523">
      <w:start w:val="1"/>
      <w:numFmt w:val="decimal"/>
      <w:lvlText w:val="%1."/>
      <w:lvlJc w:val="left"/>
      <w:pPr>
        <w:ind w:left="720" w:hanging="360"/>
      </w:pPr>
    </w:lvl>
    <w:lvl w:ilvl="1" w:tplc="44894523" w:tentative="1">
      <w:start w:val="1"/>
      <w:numFmt w:val="lowerLetter"/>
      <w:lvlText w:val="%2."/>
      <w:lvlJc w:val="left"/>
      <w:pPr>
        <w:ind w:left="1440" w:hanging="360"/>
      </w:pPr>
    </w:lvl>
    <w:lvl w:ilvl="2" w:tplc="44894523" w:tentative="1">
      <w:start w:val="1"/>
      <w:numFmt w:val="lowerRoman"/>
      <w:lvlText w:val="%3."/>
      <w:lvlJc w:val="right"/>
      <w:pPr>
        <w:ind w:left="2160" w:hanging="180"/>
      </w:pPr>
    </w:lvl>
    <w:lvl w:ilvl="3" w:tplc="44894523" w:tentative="1">
      <w:start w:val="1"/>
      <w:numFmt w:val="decimal"/>
      <w:lvlText w:val="%4."/>
      <w:lvlJc w:val="left"/>
      <w:pPr>
        <w:ind w:left="2880" w:hanging="360"/>
      </w:pPr>
    </w:lvl>
    <w:lvl w:ilvl="4" w:tplc="44894523" w:tentative="1">
      <w:start w:val="1"/>
      <w:numFmt w:val="lowerLetter"/>
      <w:lvlText w:val="%5."/>
      <w:lvlJc w:val="left"/>
      <w:pPr>
        <w:ind w:left="3600" w:hanging="360"/>
      </w:pPr>
    </w:lvl>
    <w:lvl w:ilvl="5" w:tplc="44894523" w:tentative="1">
      <w:start w:val="1"/>
      <w:numFmt w:val="lowerRoman"/>
      <w:lvlText w:val="%6."/>
      <w:lvlJc w:val="right"/>
      <w:pPr>
        <w:ind w:left="4320" w:hanging="180"/>
      </w:pPr>
    </w:lvl>
    <w:lvl w:ilvl="6" w:tplc="44894523" w:tentative="1">
      <w:start w:val="1"/>
      <w:numFmt w:val="decimal"/>
      <w:lvlText w:val="%7."/>
      <w:lvlJc w:val="left"/>
      <w:pPr>
        <w:ind w:left="5040" w:hanging="360"/>
      </w:pPr>
    </w:lvl>
    <w:lvl w:ilvl="7" w:tplc="44894523" w:tentative="1">
      <w:start w:val="1"/>
      <w:numFmt w:val="lowerLetter"/>
      <w:lvlText w:val="%8."/>
      <w:lvlJc w:val="left"/>
      <w:pPr>
        <w:ind w:left="5760" w:hanging="360"/>
      </w:pPr>
    </w:lvl>
    <w:lvl w:ilvl="8" w:tplc="44894523" w:tentative="1">
      <w:start w:val="1"/>
      <w:numFmt w:val="lowerRoman"/>
      <w:lvlText w:val="%9."/>
      <w:lvlJc w:val="right"/>
      <w:pPr>
        <w:ind w:left="6480" w:hanging="180"/>
      </w:pPr>
    </w:lvl>
  </w:abstractNum>
  <w:abstractNum w:abstractNumId="95733871">
    <w:multiLevelType w:val="hybridMultilevel"/>
    <w:lvl w:ilvl="0" w:tplc="41734769">
      <w:start w:val="1"/>
      <w:numFmt w:val="decimal"/>
      <w:lvlText w:val="%1."/>
      <w:lvlJc w:val="left"/>
      <w:pPr>
        <w:ind w:left="720" w:hanging="360"/>
      </w:pPr>
    </w:lvl>
    <w:lvl w:ilvl="1" w:tplc="41734769" w:tentative="1">
      <w:start w:val="1"/>
      <w:numFmt w:val="lowerLetter"/>
      <w:lvlText w:val="%2."/>
      <w:lvlJc w:val="left"/>
      <w:pPr>
        <w:ind w:left="1440" w:hanging="360"/>
      </w:pPr>
    </w:lvl>
    <w:lvl w:ilvl="2" w:tplc="41734769" w:tentative="1">
      <w:start w:val="1"/>
      <w:numFmt w:val="lowerRoman"/>
      <w:lvlText w:val="%3."/>
      <w:lvlJc w:val="right"/>
      <w:pPr>
        <w:ind w:left="2160" w:hanging="180"/>
      </w:pPr>
    </w:lvl>
    <w:lvl w:ilvl="3" w:tplc="41734769" w:tentative="1">
      <w:start w:val="1"/>
      <w:numFmt w:val="decimal"/>
      <w:lvlText w:val="%4."/>
      <w:lvlJc w:val="left"/>
      <w:pPr>
        <w:ind w:left="2880" w:hanging="360"/>
      </w:pPr>
    </w:lvl>
    <w:lvl w:ilvl="4" w:tplc="41734769" w:tentative="1">
      <w:start w:val="1"/>
      <w:numFmt w:val="lowerLetter"/>
      <w:lvlText w:val="%5."/>
      <w:lvlJc w:val="left"/>
      <w:pPr>
        <w:ind w:left="3600" w:hanging="360"/>
      </w:pPr>
    </w:lvl>
    <w:lvl w:ilvl="5" w:tplc="41734769" w:tentative="1">
      <w:start w:val="1"/>
      <w:numFmt w:val="lowerRoman"/>
      <w:lvlText w:val="%6."/>
      <w:lvlJc w:val="right"/>
      <w:pPr>
        <w:ind w:left="4320" w:hanging="180"/>
      </w:pPr>
    </w:lvl>
    <w:lvl w:ilvl="6" w:tplc="41734769" w:tentative="1">
      <w:start w:val="1"/>
      <w:numFmt w:val="decimal"/>
      <w:lvlText w:val="%7."/>
      <w:lvlJc w:val="left"/>
      <w:pPr>
        <w:ind w:left="5040" w:hanging="360"/>
      </w:pPr>
    </w:lvl>
    <w:lvl w:ilvl="7" w:tplc="41734769" w:tentative="1">
      <w:start w:val="1"/>
      <w:numFmt w:val="lowerLetter"/>
      <w:lvlText w:val="%8."/>
      <w:lvlJc w:val="left"/>
      <w:pPr>
        <w:ind w:left="5760" w:hanging="360"/>
      </w:pPr>
    </w:lvl>
    <w:lvl w:ilvl="8" w:tplc="41734769" w:tentative="1">
      <w:start w:val="1"/>
      <w:numFmt w:val="lowerRoman"/>
      <w:lvlText w:val="%9."/>
      <w:lvlJc w:val="right"/>
      <w:pPr>
        <w:ind w:left="6480" w:hanging="180"/>
      </w:pPr>
    </w:lvl>
  </w:abstractNum>
  <w:abstractNum w:abstractNumId="95733870">
    <w:multiLevelType w:val="hybridMultilevel"/>
    <w:lvl w:ilvl="0" w:tplc="27859219">
      <w:start w:val="1"/>
      <w:numFmt w:val="decimal"/>
      <w:lvlText w:val="%1."/>
      <w:lvlJc w:val="left"/>
      <w:pPr>
        <w:ind w:left="720" w:hanging="360"/>
      </w:pPr>
    </w:lvl>
    <w:lvl w:ilvl="1" w:tplc="27859219" w:tentative="1">
      <w:start w:val="1"/>
      <w:numFmt w:val="lowerLetter"/>
      <w:lvlText w:val="%2."/>
      <w:lvlJc w:val="left"/>
      <w:pPr>
        <w:ind w:left="1440" w:hanging="360"/>
      </w:pPr>
    </w:lvl>
    <w:lvl w:ilvl="2" w:tplc="27859219" w:tentative="1">
      <w:start w:val="1"/>
      <w:numFmt w:val="lowerRoman"/>
      <w:lvlText w:val="%3."/>
      <w:lvlJc w:val="right"/>
      <w:pPr>
        <w:ind w:left="2160" w:hanging="180"/>
      </w:pPr>
    </w:lvl>
    <w:lvl w:ilvl="3" w:tplc="27859219" w:tentative="1">
      <w:start w:val="1"/>
      <w:numFmt w:val="decimal"/>
      <w:lvlText w:val="%4."/>
      <w:lvlJc w:val="left"/>
      <w:pPr>
        <w:ind w:left="2880" w:hanging="360"/>
      </w:pPr>
    </w:lvl>
    <w:lvl w:ilvl="4" w:tplc="27859219" w:tentative="1">
      <w:start w:val="1"/>
      <w:numFmt w:val="lowerLetter"/>
      <w:lvlText w:val="%5."/>
      <w:lvlJc w:val="left"/>
      <w:pPr>
        <w:ind w:left="3600" w:hanging="360"/>
      </w:pPr>
    </w:lvl>
    <w:lvl w:ilvl="5" w:tplc="27859219" w:tentative="1">
      <w:start w:val="1"/>
      <w:numFmt w:val="lowerRoman"/>
      <w:lvlText w:val="%6."/>
      <w:lvlJc w:val="right"/>
      <w:pPr>
        <w:ind w:left="4320" w:hanging="180"/>
      </w:pPr>
    </w:lvl>
    <w:lvl w:ilvl="6" w:tplc="27859219" w:tentative="1">
      <w:start w:val="1"/>
      <w:numFmt w:val="decimal"/>
      <w:lvlText w:val="%7."/>
      <w:lvlJc w:val="left"/>
      <w:pPr>
        <w:ind w:left="5040" w:hanging="360"/>
      </w:pPr>
    </w:lvl>
    <w:lvl w:ilvl="7" w:tplc="27859219" w:tentative="1">
      <w:start w:val="1"/>
      <w:numFmt w:val="lowerLetter"/>
      <w:lvlText w:val="%8."/>
      <w:lvlJc w:val="left"/>
      <w:pPr>
        <w:ind w:left="5760" w:hanging="360"/>
      </w:pPr>
    </w:lvl>
    <w:lvl w:ilvl="8" w:tplc="27859219" w:tentative="1">
      <w:start w:val="1"/>
      <w:numFmt w:val="lowerRoman"/>
      <w:lvlText w:val="%9."/>
      <w:lvlJc w:val="right"/>
      <w:pPr>
        <w:ind w:left="6480" w:hanging="180"/>
      </w:pPr>
    </w:lvl>
  </w:abstractNum>
  <w:abstractNum w:abstractNumId="95733869">
    <w:multiLevelType w:val="hybridMultilevel"/>
    <w:lvl w:ilvl="0" w:tplc="88315934">
      <w:start w:val="1"/>
      <w:numFmt w:val="decimal"/>
      <w:lvlText w:val="%1."/>
      <w:lvlJc w:val="left"/>
      <w:pPr>
        <w:ind w:left="720" w:hanging="360"/>
      </w:pPr>
    </w:lvl>
    <w:lvl w:ilvl="1" w:tplc="88315934" w:tentative="1">
      <w:start w:val="1"/>
      <w:numFmt w:val="lowerLetter"/>
      <w:lvlText w:val="%2."/>
      <w:lvlJc w:val="left"/>
      <w:pPr>
        <w:ind w:left="1440" w:hanging="360"/>
      </w:pPr>
    </w:lvl>
    <w:lvl w:ilvl="2" w:tplc="88315934" w:tentative="1">
      <w:start w:val="1"/>
      <w:numFmt w:val="lowerRoman"/>
      <w:lvlText w:val="%3."/>
      <w:lvlJc w:val="right"/>
      <w:pPr>
        <w:ind w:left="2160" w:hanging="180"/>
      </w:pPr>
    </w:lvl>
    <w:lvl w:ilvl="3" w:tplc="88315934" w:tentative="1">
      <w:start w:val="1"/>
      <w:numFmt w:val="decimal"/>
      <w:lvlText w:val="%4."/>
      <w:lvlJc w:val="left"/>
      <w:pPr>
        <w:ind w:left="2880" w:hanging="360"/>
      </w:pPr>
    </w:lvl>
    <w:lvl w:ilvl="4" w:tplc="88315934" w:tentative="1">
      <w:start w:val="1"/>
      <w:numFmt w:val="lowerLetter"/>
      <w:lvlText w:val="%5."/>
      <w:lvlJc w:val="left"/>
      <w:pPr>
        <w:ind w:left="3600" w:hanging="360"/>
      </w:pPr>
    </w:lvl>
    <w:lvl w:ilvl="5" w:tplc="88315934" w:tentative="1">
      <w:start w:val="1"/>
      <w:numFmt w:val="lowerRoman"/>
      <w:lvlText w:val="%6."/>
      <w:lvlJc w:val="right"/>
      <w:pPr>
        <w:ind w:left="4320" w:hanging="180"/>
      </w:pPr>
    </w:lvl>
    <w:lvl w:ilvl="6" w:tplc="88315934" w:tentative="1">
      <w:start w:val="1"/>
      <w:numFmt w:val="decimal"/>
      <w:lvlText w:val="%7."/>
      <w:lvlJc w:val="left"/>
      <w:pPr>
        <w:ind w:left="5040" w:hanging="360"/>
      </w:pPr>
    </w:lvl>
    <w:lvl w:ilvl="7" w:tplc="88315934" w:tentative="1">
      <w:start w:val="1"/>
      <w:numFmt w:val="lowerLetter"/>
      <w:lvlText w:val="%8."/>
      <w:lvlJc w:val="left"/>
      <w:pPr>
        <w:ind w:left="5760" w:hanging="360"/>
      </w:pPr>
    </w:lvl>
    <w:lvl w:ilvl="8" w:tplc="88315934" w:tentative="1">
      <w:start w:val="1"/>
      <w:numFmt w:val="lowerRoman"/>
      <w:lvlText w:val="%9."/>
      <w:lvlJc w:val="right"/>
      <w:pPr>
        <w:ind w:left="6480" w:hanging="180"/>
      </w:pPr>
    </w:lvl>
  </w:abstractNum>
  <w:abstractNum w:abstractNumId="95733868">
    <w:multiLevelType w:val="hybridMultilevel"/>
    <w:lvl w:ilvl="0" w:tplc="72934081">
      <w:start w:val="1"/>
      <w:numFmt w:val="decimal"/>
      <w:lvlText w:val="%1."/>
      <w:lvlJc w:val="left"/>
      <w:pPr>
        <w:ind w:left="720" w:hanging="360"/>
      </w:pPr>
    </w:lvl>
    <w:lvl w:ilvl="1" w:tplc="72934081" w:tentative="1">
      <w:start w:val="1"/>
      <w:numFmt w:val="lowerLetter"/>
      <w:lvlText w:val="%2."/>
      <w:lvlJc w:val="left"/>
      <w:pPr>
        <w:ind w:left="1440" w:hanging="360"/>
      </w:pPr>
    </w:lvl>
    <w:lvl w:ilvl="2" w:tplc="72934081" w:tentative="1">
      <w:start w:val="1"/>
      <w:numFmt w:val="lowerRoman"/>
      <w:lvlText w:val="%3."/>
      <w:lvlJc w:val="right"/>
      <w:pPr>
        <w:ind w:left="2160" w:hanging="180"/>
      </w:pPr>
    </w:lvl>
    <w:lvl w:ilvl="3" w:tplc="72934081" w:tentative="1">
      <w:start w:val="1"/>
      <w:numFmt w:val="decimal"/>
      <w:lvlText w:val="%4."/>
      <w:lvlJc w:val="left"/>
      <w:pPr>
        <w:ind w:left="2880" w:hanging="360"/>
      </w:pPr>
    </w:lvl>
    <w:lvl w:ilvl="4" w:tplc="72934081" w:tentative="1">
      <w:start w:val="1"/>
      <w:numFmt w:val="lowerLetter"/>
      <w:lvlText w:val="%5."/>
      <w:lvlJc w:val="left"/>
      <w:pPr>
        <w:ind w:left="3600" w:hanging="360"/>
      </w:pPr>
    </w:lvl>
    <w:lvl w:ilvl="5" w:tplc="72934081" w:tentative="1">
      <w:start w:val="1"/>
      <w:numFmt w:val="lowerRoman"/>
      <w:lvlText w:val="%6."/>
      <w:lvlJc w:val="right"/>
      <w:pPr>
        <w:ind w:left="4320" w:hanging="180"/>
      </w:pPr>
    </w:lvl>
    <w:lvl w:ilvl="6" w:tplc="72934081" w:tentative="1">
      <w:start w:val="1"/>
      <w:numFmt w:val="decimal"/>
      <w:lvlText w:val="%7."/>
      <w:lvlJc w:val="left"/>
      <w:pPr>
        <w:ind w:left="5040" w:hanging="360"/>
      </w:pPr>
    </w:lvl>
    <w:lvl w:ilvl="7" w:tplc="72934081" w:tentative="1">
      <w:start w:val="1"/>
      <w:numFmt w:val="lowerLetter"/>
      <w:lvlText w:val="%8."/>
      <w:lvlJc w:val="left"/>
      <w:pPr>
        <w:ind w:left="5760" w:hanging="360"/>
      </w:pPr>
    </w:lvl>
    <w:lvl w:ilvl="8" w:tplc="72934081" w:tentative="1">
      <w:start w:val="1"/>
      <w:numFmt w:val="lowerRoman"/>
      <w:lvlText w:val="%9."/>
      <w:lvlJc w:val="right"/>
      <w:pPr>
        <w:ind w:left="6480" w:hanging="180"/>
      </w:pPr>
    </w:lvl>
  </w:abstractNum>
  <w:abstractNum w:abstractNumId="95733867">
    <w:multiLevelType w:val="hybridMultilevel"/>
    <w:lvl w:ilvl="0" w:tplc="65946552">
      <w:start w:val="1"/>
      <w:numFmt w:val="decimal"/>
      <w:lvlText w:val="%1."/>
      <w:lvlJc w:val="left"/>
      <w:pPr>
        <w:ind w:left="720" w:hanging="360"/>
      </w:pPr>
    </w:lvl>
    <w:lvl w:ilvl="1" w:tplc="65946552" w:tentative="1">
      <w:start w:val="1"/>
      <w:numFmt w:val="lowerLetter"/>
      <w:lvlText w:val="%2."/>
      <w:lvlJc w:val="left"/>
      <w:pPr>
        <w:ind w:left="1440" w:hanging="360"/>
      </w:pPr>
    </w:lvl>
    <w:lvl w:ilvl="2" w:tplc="65946552" w:tentative="1">
      <w:start w:val="1"/>
      <w:numFmt w:val="lowerRoman"/>
      <w:lvlText w:val="%3."/>
      <w:lvlJc w:val="right"/>
      <w:pPr>
        <w:ind w:left="2160" w:hanging="180"/>
      </w:pPr>
    </w:lvl>
    <w:lvl w:ilvl="3" w:tplc="65946552" w:tentative="1">
      <w:start w:val="1"/>
      <w:numFmt w:val="decimal"/>
      <w:lvlText w:val="%4."/>
      <w:lvlJc w:val="left"/>
      <w:pPr>
        <w:ind w:left="2880" w:hanging="360"/>
      </w:pPr>
    </w:lvl>
    <w:lvl w:ilvl="4" w:tplc="65946552" w:tentative="1">
      <w:start w:val="1"/>
      <w:numFmt w:val="lowerLetter"/>
      <w:lvlText w:val="%5."/>
      <w:lvlJc w:val="left"/>
      <w:pPr>
        <w:ind w:left="3600" w:hanging="360"/>
      </w:pPr>
    </w:lvl>
    <w:lvl w:ilvl="5" w:tplc="65946552" w:tentative="1">
      <w:start w:val="1"/>
      <w:numFmt w:val="lowerRoman"/>
      <w:lvlText w:val="%6."/>
      <w:lvlJc w:val="right"/>
      <w:pPr>
        <w:ind w:left="4320" w:hanging="180"/>
      </w:pPr>
    </w:lvl>
    <w:lvl w:ilvl="6" w:tplc="65946552" w:tentative="1">
      <w:start w:val="1"/>
      <w:numFmt w:val="decimal"/>
      <w:lvlText w:val="%7."/>
      <w:lvlJc w:val="left"/>
      <w:pPr>
        <w:ind w:left="5040" w:hanging="360"/>
      </w:pPr>
    </w:lvl>
    <w:lvl w:ilvl="7" w:tplc="65946552" w:tentative="1">
      <w:start w:val="1"/>
      <w:numFmt w:val="lowerLetter"/>
      <w:lvlText w:val="%8."/>
      <w:lvlJc w:val="left"/>
      <w:pPr>
        <w:ind w:left="5760" w:hanging="360"/>
      </w:pPr>
    </w:lvl>
    <w:lvl w:ilvl="8" w:tplc="65946552" w:tentative="1">
      <w:start w:val="1"/>
      <w:numFmt w:val="lowerRoman"/>
      <w:lvlText w:val="%9."/>
      <w:lvlJc w:val="right"/>
      <w:pPr>
        <w:ind w:left="6480" w:hanging="180"/>
      </w:pPr>
    </w:lvl>
  </w:abstractNum>
  <w:abstractNum w:abstractNumId="95733866">
    <w:multiLevelType w:val="hybridMultilevel"/>
    <w:lvl w:ilvl="0" w:tplc="95963133">
      <w:start w:val="1"/>
      <w:numFmt w:val="decimal"/>
      <w:lvlText w:val="%1."/>
      <w:lvlJc w:val="left"/>
      <w:pPr>
        <w:ind w:left="720" w:hanging="360"/>
      </w:pPr>
    </w:lvl>
    <w:lvl w:ilvl="1" w:tplc="95963133" w:tentative="1">
      <w:start w:val="1"/>
      <w:numFmt w:val="lowerLetter"/>
      <w:lvlText w:val="%2."/>
      <w:lvlJc w:val="left"/>
      <w:pPr>
        <w:ind w:left="1440" w:hanging="360"/>
      </w:pPr>
    </w:lvl>
    <w:lvl w:ilvl="2" w:tplc="95963133" w:tentative="1">
      <w:start w:val="1"/>
      <w:numFmt w:val="lowerRoman"/>
      <w:lvlText w:val="%3."/>
      <w:lvlJc w:val="right"/>
      <w:pPr>
        <w:ind w:left="2160" w:hanging="180"/>
      </w:pPr>
    </w:lvl>
    <w:lvl w:ilvl="3" w:tplc="95963133" w:tentative="1">
      <w:start w:val="1"/>
      <w:numFmt w:val="decimal"/>
      <w:lvlText w:val="%4."/>
      <w:lvlJc w:val="left"/>
      <w:pPr>
        <w:ind w:left="2880" w:hanging="360"/>
      </w:pPr>
    </w:lvl>
    <w:lvl w:ilvl="4" w:tplc="95963133" w:tentative="1">
      <w:start w:val="1"/>
      <w:numFmt w:val="lowerLetter"/>
      <w:lvlText w:val="%5."/>
      <w:lvlJc w:val="left"/>
      <w:pPr>
        <w:ind w:left="3600" w:hanging="360"/>
      </w:pPr>
    </w:lvl>
    <w:lvl w:ilvl="5" w:tplc="95963133" w:tentative="1">
      <w:start w:val="1"/>
      <w:numFmt w:val="lowerRoman"/>
      <w:lvlText w:val="%6."/>
      <w:lvlJc w:val="right"/>
      <w:pPr>
        <w:ind w:left="4320" w:hanging="180"/>
      </w:pPr>
    </w:lvl>
    <w:lvl w:ilvl="6" w:tplc="95963133" w:tentative="1">
      <w:start w:val="1"/>
      <w:numFmt w:val="decimal"/>
      <w:lvlText w:val="%7."/>
      <w:lvlJc w:val="left"/>
      <w:pPr>
        <w:ind w:left="5040" w:hanging="360"/>
      </w:pPr>
    </w:lvl>
    <w:lvl w:ilvl="7" w:tplc="95963133" w:tentative="1">
      <w:start w:val="1"/>
      <w:numFmt w:val="lowerLetter"/>
      <w:lvlText w:val="%8."/>
      <w:lvlJc w:val="left"/>
      <w:pPr>
        <w:ind w:left="5760" w:hanging="360"/>
      </w:pPr>
    </w:lvl>
    <w:lvl w:ilvl="8" w:tplc="95963133" w:tentative="1">
      <w:start w:val="1"/>
      <w:numFmt w:val="lowerRoman"/>
      <w:lvlText w:val="%9."/>
      <w:lvlJc w:val="right"/>
      <w:pPr>
        <w:ind w:left="6480" w:hanging="180"/>
      </w:pPr>
    </w:lvl>
  </w:abstractNum>
  <w:abstractNum w:abstractNumId="95733865">
    <w:multiLevelType w:val="hybridMultilevel"/>
    <w:lvl w:ilvl="0" w:tplc="73438254">
      <w:start w:val="1"/>
      <w:numFmt w:val="decimal"/>
      <w:lvlText w:val="%1."/>
      <w:lvlJc w:val="left"/>
      <w:pPr>
        <w:ind w:left="720" w:hanging="360"/>
      </w:pPr>
    </w:lvl>
    <w:lvl w:ilvl="1" w:tplc="73438254" w:tentative="1">
      <w:start w:val="1"/>
      <w:numFmt w:val="lowerLetter"/>
      <w:lvlText w:val="%2."/>
      <w:lvlJc w:val="left"/>
      <w:pPr>
        <w:ind w:left="1440" w:hanging="360"/>
      </w:pPr>
    </w:lvl>
    <w:lvl w:ilvl="2" w:tplc="73438254" w:tentative="1">
      <w:start w:val="1"/>
      <w:numFmt w:val="lowerRoman"/>
      <w:lvlText w:val="%3."/>
      <w:lvlJc w:val="right"/>
      <w:pPr>
        <w:ind w:left="2160" w:hanging="180"/>
      </w:pPr>
    </w:lvl>
    <w:lvl w:ilvl="3" w:tplc="73438254" w:tentative="1">
      <w:start w:val="1"/>
      <w:numFmt w:val="decimal"/>
      <w:lvlText w:val="%4."/>
      <w:lvlJc w:val="left"/>
      <w:pPr>
        <w:ind w:left="2880" w:hanging="360"/>
      </w:pPr>
    </w:lvl>
    <w:lvl w:ilvl="4" w:tplc="73438254" w:tentative="1">
      <w:start w:val="1"/>
      <w:numFmt w:val="lowerLetter"/>
      <w:lvlText w:val="%5."/>
      <w:lvlJc w:val="left"/>
      <w:pPr>
        <w:ind w:left="3600" w:hanging="360"/>
      </w:pPr>
    </w:lvl>
    <w:lvl w:ilvl="5" w:tplc="73438254" w:tentative="1">
      <w:start w:val="1"/>
      <w:numFmt w:val="lowerRoman"/>
      <w:lvlText w:val="%6."/>
      <w:lvlJc w:val="right"/>
      <w:pPr>
        <w:ind w:left="4320" w:hanging="180"/>
      </w:pPr>
    </w:lvl>
    <w:lvl w:ilvl="6" w:tplc="73438254" w:tentative="1">
      <w:start w:val="1"/>
      <w:numFmt w:val="decimal"/>
      <w:lvlText w:val="%7."/>
      <w:lvlJc w:val="left"/>
      <w:pPr>
        <w:ind w:left="5040" w:hanging="360"/>
      </w:pPr>
    </w:lvl>
    <w:lvl w:ilvl="7" w:tplc="73438254" w:tentative="1">
      <w:start w:val="1"/>
      <w:numFmt w:val="lowerLetter"/>
      <w:lvlText w:val="%8."/>
      <w:lvlJc w:val="left"/>
      <w:pPr>
        <w:ind w:left="5760" w:hanging="360"/>
      </w:pPr>
    </w:lvl>
    <w:lvl w:ilvl="8" w:tplc="73438254" w:tentative="1">
      <w:start w:val="1"/>
      <w:numFmt w:val="lowerRoman"/>
      <w:lvlText w:val="%9."/>
      <w:lvlJc w:val="right"/>
      <w:pPr>
        <w:ind w:left="6480" w:hanging="180"/>
      </w:pPr>
    </w:lvl>
  </w:abstractNum>
  <w:abstractNum w:abstractNumId="95733864">
    <w:multiLevelType w:val="hybridMultilevel"/>
    <w:lvl w:ilvl="0" w:tplc="54469943">
      <w:start w:val="1"/>
      <w:numFmt w:val="decimal"/>
      <w:lvlText w:val="%1."/>
      <w:lvlJc w:val="left"/>
      <w:pPr>
        <w:ind w:left="720" w:hanging="360"/>
      </w:pPr>
    </w:lvl>
    <w:lvl w:ilvl="1" w:tplc="54469943" w:tentative="1">
      <w:start w:val="1"/>
      <w:numFmt w:val="lowerLetter"/>
      <w:lvlText w:val="%2."/>
      <w:lvlJc w:val="left"/>
      <w:pPr>
        <w:ind w:left="1440" w:hanging="360"/>
      </w:pPr>
    </w:lvl>
    <w:lvl w:ilvl="2" w:tplc="54469943" w:tentative="1">
      <w:start w:val="1"/>
      <w:numFmt w:val="lowerRoman"/>
      <w:lvlText w:val="%3."/>
      <w:lvlJc w:val="right"/>
      <w:pPr>
        <w:ind w:left="2160" w:hanging="180"/>
      </w:pPr>
    </w:lvl>
    <w:lvl w:ilvl="3" w:tplc="54469943" w:tentative="1">
      <w:start w:val="1"/>
      <w:numFmt w:val="decimal"/>
      <w:lvlText w:val="%4."/>
      <w:lvlJc w:val="left"/>
      <w:pPr>
        <w:ind w:left="2880" w:hanging="360"/>
      </w:pPr>
    </w:lvl>
    <w:lvl w:ilvl="4" w:tplc="54469943" w:tentative="1">
      <w:start w:val="1"/>
      <w:numFmt w:val="lowerLetter"/>
      <w:lvlText w:val="%5."/>
      <w:lvlJc w:val="left"/>
      <w:pPr>
        <w:ind w:left="3600" w:hanging="360"/>
      </w:pPr>
    </w:lvl>
    <w:lvl w:ilvl="5" w:tplc="54469943" w:tentative="1">
      <w:start w:val="1"/>
      <w:numFmt w:val="lowerRoman"/>
      <w:lvlText w:val="%6."/>
      <w:lvlJc w:val="right"/>
      <w:pPr>
        <w:ind w:left="4320" w:hanging="180"/>
      </w:pPr>
    </w:lvl>
    <w:lvl w:ilvl="6" w:tplc="54469943" w:tentative="1">
      <w:start w:val="1"/>
      <w:numFmt w:val="decimal"/>
      <w:lvlText w:val="%7."/>
      <w:lvlJc w:val="left"/>
      <w:pPr>
        <w:ind w:left="5040" w:hanging="360"/>
      </w:pPr>
    </w:lvl>
    <w:lvl w:ilvl="7" w:tplc="54469943" w:tentative="1">
      <w:start w:val="1"/>
      <w:numFmt w:val="lowerLetter"/>
      <w:lvlText w:val="%8."/>
      <w:lvlJc w:val="left"/>
      <w:pPr>
        <w:ind w:left="5760" w:hanging="360"/>
      </w:pPr>
    </w:lvl>
    <w:lvl w:ilvl="8" w:tplc="54469943" w:tentative="1">
      <w:start w:val="1"/>
      <w:numFmt w:val="lowerRoman"/>
      <w:lvlText w:val="%9."/>
      <w:lvlJc w:val="right"/>
      <w:pPr>
        <w:ind w:left="6480" w:hanging="180"/>
      </w:pPr>
    </w:lvl>
  </w:abstractNum>
  <w:abstractNum w:abstractNumId="95733863">
    <w:multiLevelType w:val="hybridMultilevel"/>
    <w:lvl w:ilvl="0" w:tplc="45368658">
      <w:start w:val="1"/>
      <w:numFmt w:val="decimal"/>
      <w:lvlText w:val="%1."/>
      <w:lvlJc w:val="left"/>
      <w:pPr>
        <w:ind w:left="720" w:hanging="360"/>
      </w:pPr>
    </w:lvl>
    <w:lvl w:ilvl="1" w:tplc="45368658" w:tentative="1">
      <w:start w:val="1"/>
      <w:numFmt w:val="lowerLetter"/>
      <w:lvlText w:val="%2."/>
      <w:lvlJc w:val="left"/>
      <w:pPr>
        <w:ind w:left="1440" w:hanging="360"/>
      </w:pPr>
    </w:lvl>
    <w:lvl w:ilvl="2" w:tplc="45368658" w:tentative="1">
      <w:start w:val="1"/>
      <w:numFmt w:val="lowerRoman"/>
      <w:lvlText w:val="%3."/>
      <w:lvlJc w:val="right"/>
      <w:pPr>
        <w:ind w:left="2160" w:hanging="180"/>
      </w:pPr>
    </w:lvl>
    <w:lvl w:ilvl="3" w:tplc="45368658" w:tentative="1">
      <w:start w:val="1"/>
      <w:numFmt w:val="decimal"/>
      <w:lvlText w:val="%4."/>
      <w:lvlJc w:val="left"/>
      <w:pPr>
        <w:ind w:left="2880" w:hanging="360"/>
      </w:pPr>
    </w:lvl>
    <w:lvl w:ilvl="4" w:tplc="45368658" w:tentative="1">
      <w:start w:val="1"/>
      <w:numFmt w:val="lowerLetter"/>
      <w:lvlText w:val="%5."/>
      <w:lvlJc w:val="left"/>
      <w:pPr>
        <w:ind w:left="3600" w:hanging="360"/>
      </w:pPr>
    </w:lvl>
    <w:lvl w:ilvl="5" w:tplc="45368658" w:tentative="1">
      <w:start w:val="1"/>
      <w:numFmt w:val="lowerRoman"/>
      <w:lvlText w:val="%6."/>
      <w:lvlJc w:val="right"/>
      <w:pPr>
        <w:ind w:left="4320" w:hanging="180"/>
      </w:pPr>
    </w:lvl>
    <w:lvl w:ilvl="6" w:tplc="45368658" w:tentative="1">
      <w:start w:val="1"/>
      <w:numFmt w:val="decimal"/>
      <w:lvlText w:val="%7."/>
      <w:lvlJc w:val="left"/>
      <w:pPr>
        <w:ind w:left="5040" w:hanging="360"/>
      </w:pPr>
    </w:lvl>
    <w:lvl w:ilvl="7" w:tplc="45368658" w:tentative="1">
      <w:start w:val="1"/>
      <w:numFmt w:val="lowerLetter"/>
      <w:lvlText w:val="%8."/>
      <w:lvlJc w:val="left"/>
      <w:pPr>
        <w:ind w:left="5760" w:hanging="360"/>
      </w:pPr>
    </w:lvl>
    <w:lvl w:ilvl="8" w:tplc="45368658" w:tentative="1">
      <w:start w:val="1"/>
      <w:numFmt w:val="lowerRoman"/>
      <w:lvlText w:val="%9."/>
      <w:lvlJc w:val="right"/>
      <w:pPr>
        <w:ind w:left="6480" w:hanging="180"/>
      </w:pPr>
    </w:lvl>
  </w:abstractNum>
  <w:abstractNum w:abstractNumId="95733862">
    <w:multiLevelType w:val="hybridMultilevel"/>
    <w:lvl w:ilvl="0" w:tplc="16373946">
      <w:start w:val="1"/>
      <w:numFmt w:val="decimal"/>
      <w:lvlText w:val="%1."/>
      <w:lvlJc w:val="left"/>
      <w:pPr>
        <w:ind w:left="720" w:hanging="360"/>
      </w:pPr>
    </w:lvl>
    <w:lvl w:ilvl="1" w:tplc="16373946" w:tentative="1">
      <w:start w:val="1"/>
      <w:numFmt w:val="lowerLetter"/>
      <w:lvlText w:val="%2."/>
      <w:lvlJc w:val="left"/>
      <w:pPr>
        <w:ind w:left="1440" w:hanging="360"/>
      </w:pPr>
    </w:lvl>
    <w:lvl w:ilvl="2" w:tplc="16373946" w:tentative="1">
      <w:start w:val="1"/>
      <w:numFmt w:val="lowerRoman"/>
      <w:lvlText w:val="%3."/>
      <w:lvlJc w:val="right"/>
      <w:pPr>
        <w:ind w:left="2160" w:hanging="180"/>
      </w:pPr>
    </w:lvl>
    <w:lvl w:ilvl="3" w:tplc="16373946" w:tentative="1">
      <w:start w:val="1"/>
      <w:numFmt w:val="decimal"/>
      <w:lvlText w:val="%4."/>
      <w:lvlJc w:val="left"/>
      <w:pPr>
        <w:ind w:left="2880" w:hanging="360"/>
      </w:pPr>
    </w:lvl>
    <w:lvl w:ilvl="4" w:tplc="16373946" w:tentative="1">
      <w:start w:val="1"/>
      <w:numFmt w:val="lowerLetter"/>
      <w:lvlText w:val="%5."/>
      <w:lvlJc w:val="left"/>
      <w:pPr>
        <w:ind w:left="3600" w:hanging="360"/>
      </w:pPr>
    </w:lvl>
    <w:lvl w:ilvl="5" w:tplc="16373946" w:tentative="1">
      <w:start w:val="1"/>
      <w:numFmt w:val="lowerRoman"/>
      <w:lvlText w:val="%6."/>
      <w:lvlJc w:val="right"/>
      <w:pPr>
        <w:ind w:left="4320" w:hanging="180"/>
      </w:pPr>
    </w:lvl>
    <w:lvl w:ilvl="6" w:tplc="16373946" w:tentative="1">
      <w:start w:val="1"/>
      <w:numFmt w:val="decimal"/>
      <w:lvlText w:val="%7."/>
      <w:lvlJc w:val="left"/>
      <w:pPr>
        <w:ind w:left="5040" w:hanging="360"/>
      </w:pPr>
    </w:lvl>
    <w:lvl w:ilvl="7" w:tplc="16373946" w:tentative="1">
      <w:start w:val="1"/>
      <w:numFmt w:val="lowerLetter"/>
      <w:lvlText w:val="%8."/>
      <w:lvlJc w:val="left"/>
      <w:pPr>
        <w:ind w:left="5760" w:hanging="360"/>
      </w:pPr>
    </w:lvl>
    <w:lvl w:ilvl="8" w:tplc="16373946" w:tentative="1">
      <w:start w:val="1"/>
      <w:numFmt w:val="lowerRoman"/>
      <w:lvlText w:val="%9."/>
      <w:lvlJc w:val="right"/>
      <w:pPr>
        <w:ind w:left="6480" w:hanging="180"/>
      </w:pPr>
    </w:lvl>
  </w:abstractNum>
  <w:abstractNum w:abstractNumId="95733861">
    <w:multiLevelType w:val="hybridMultilevel"/>
    <w:lvl w:ilvl="0" w:tplc="19708785">
      <w:start w:val="1"/>
      <w:numFmt w:val="decimal"/>
      <w:lvlText w:val="%1."/>
      <w:lvlJc w:val="left"/>
      <w:pPr>
        <w:ind w:left="720" w:hanging="360"/>
      </w:pPr>
    </w:lvl>
    <w:lvl w:ilvl="1" w:tplc="19708785" w:tentative="1">
      <w:start w:val="1"/>
      <w:numFmt w:val="lowerLetter"/>
      <w:lvlText w:val="%2."/>
      <w:lvlJc w:val="left"/>
      <w:pPr>
        <w:ind w:left="1440" w:hanging="360"/>
      </w:pPr>
    </w:lvl>
    <w:lvl w:ilvl="2" w:tplc="19708785" w:tentative="1">
      <w:start w:val="1"/>
      <w:numFmt w:val="lowerRoman"/>
      <w:lvlText w:val="%3."/>
      <w:lvlJc w:val="right"/>
      <w:pPr>
        <w:ind w:left="2160" w:hanging="180"/>
      </w:pPr>
    </w:lvl>
    <w:lvl w:ilvl="3" w:tplc="19708785" w:tentative="1">
      <w:start w:val="1"/>
      <w:numFmt w:val="decimal"/>
      <w:lvlText w:val="%4."/>
      <w:lvlJc w:val="left"/>
      <w:pPr>
        <w:ind w:left="2880" w:hanging="360"/>
      </w:pPr>
    </w:lvl>
    <w:lvl w:ilvl="4" w:tplc="19708785" w:tentative="1">
      <w:start w:val="1"/>
      <w:numFmt w:val="lowerLetter"/>
      <w:lvlText w:val="%5."/>
      <w:lvlJc w:val="left"/>
      <w:pPr>
        <w:ind w:left="3600" w:hanging="360"/>
      </w:pPr>
    </w:lvl>
    <w:lvl w:ilvl="5" w:tplc="19708785" w:tentative="1">
      <w:start w:val="1"/>
      <w:numFmt w:val="lowerRoman"/>
      <w:lvlText w:val="%6."/>
      <w:lvlJc w:val="right"/>
      <w:pPr>
        <w:ind w:left="4320" w:hanging="180"/>
      </w:pPr>
    </w:lvl>
    <w:lvl w:ilvl="6" w:tplc="19708785" w:tentative="1">
      <w:start w:val="1"/>
      <w:numFmt w:val="decimal"/>
      <w:lvlText w:val="%7."/>
      <w:lvlJc w:val="left"/>
      <w:pPr>
        <w:ind w:left="5040" w:hanging="360"/>
      </w:pPr>
    </w:lvl>
    <w:lvl w:ilvl="7" w:tplc="19708785" w:tentative="1">
      <w:start w:val="1"/>
      <w:numFmt w:val="lowerLetter"/>
      <w:lvlText w:val="%8."/>
      <w:lvlJc w:val="left"/>
      <w:pPr>
        <w:ind w:left="5760" w:hanging="360"/>
      </w:pPr>
    </w:lvl>
    <w:lvl w:ilvl="8" w:tplc="19708785" w:tentative="1">
      <w:start w:val="1"/>
      <w:numFmt w:val="lowerRoman"/>
      <w:lvlText w:val="%9."/>
      <w:lvlJc w:val="right"/>
      <w:pPr>
        <w:ind w:left="6480" w:hanging="180"/>
      </w:pPr>
    </w:lvl>
  </w:abstractNum>
  <w:abstractNum w:abstractNumId="95733860">
    <w:multiLevelType w:val="hybridMultilevel"/>
    <w:lvl w:ilvl="0" w:tplc="14386417">
      <w:start w:val="1"/>
      <w:numFmt w:val="decimal"/>
      <w:lvlText w:val="%1."/>
      <w:lvlJc w:val="left"/>
      <w:pPr>
        <w:ind w:left="720" w:hanging="360"/>
      </w:pPr>
    </w:lvl>
    <w:lvl w:ilvl="1" w:tplc="14386417" w:tentative="1">
      <w:start w:val="1"/>
      <w:numFmt w:val="lowerLetter"/>
      <w:lvlText w:val="%2."/>
      <w:lvlJc w:val="left"/>
      <w:pPr>
        <w:ind w:left="1440" w:hanging="360"/>
      </w:pPr>
    </w:lvl>
    <w:lvl w:ilvl="2" w:tplc="14386417" w:tentative="1">
      <w:start w:val="1"/>
      <w:numFmt w:val="lowerRoman"/>
      <w:lvlText w:val="%3."/>
      <w:lvlJc w:val="right"/>
      <w:pPr>
        <w:ind w:left="2160" w:hanging="180"/>
      </w:pPr>
    </w:lvl>
    <w:lvl w:ilvl="3" w:tplc="14386417" w:tentative="1">
      <w:start w:val="1"/>
      <w:numFmt w:val="decimal"/>
      <w:lvlText w:val="%4."/>
      <w:lvlJc w:val="left"/>
      <w:pPr>
        <w:ind w:left="2880" w:hanging="360"/>
      </w:pPr>
    </w:lvl>
    <w:lvl w:ilvl="4" w:tplc="14386417" w:tentative="1">
      <w:start w:val="1"/>
      <w:numFmt w:val="lowerLetter"/>
      <w:lvlText w:val="%5."/>
      <w:lvlJc w:val="left"/>
      <w:pPr>
        <w:ind w:left="3600" w:hanging="360"/>
      </w:pPr>
    </w:lvl>
    <w:lvl w:ilvl="5" w:tplc="14386417" w:tentative="1">
      <w:start w:val="1"/>
      <w:numFmt w:val="lowerRoman"/>
      <w:lvlText w:val="%6."/>
      <w:lvlJc w:val="right"/>
      <w:pPr>
        <w:ind w:left="4320" w:hanging="180"/>
      </w:pPr>
    </w:lvl>
    <w:lvl w:ilvl="6" w:tplc="14386417" w:tentative="1">
      <w:start w:val="1"/>
      <w:numFmt w:val="decimal"/>
      <w:lvlText w:val="%7."/>
      <w:lvlJc w:val="left"/>
      <w:pPr>
        <w:ind w:left="5040" w:hanging="360"/>
      </w:pPr>
    </w:lvl>
    <w:lvl w:ilvl="7" w:tplc="14386417" w:tentative="1">
      <w:start w:val="1"/>
      <w:numFmt w:val="lowerLetter"/>
      <w:lvlText w:val="%8."/>
      <w:lvlJc w:val="left"/>
      <w:pPr>
        <w:ind w:left="5760" w:hanging="360"/>
      </w:pPr>
    </w:lvl>
    <w:lvl w:ilvl="8" w:tplc="14386417" w:tentative="1">
      <w:start w:val="1"/>
      <w:numFmt w:val="lowerRoman"/>
      <w:lvlText w:val="%9."/>
      <w:lvlJc w:val="right"/>
      <w:pPr>
        <w:ind w:left="6480" w:hanging="180"/>
      </w:pPr>
    </w:lvl>
  </w:abstractNum>
  <w:abstractNum w:abstractNumId="95733859">
    <w:multiLevelType w:val="hybridMultilevel"/>
    <w:lvl w:ilvl="0" w:tplc="68598293">
      <w:start w:val="1"/>
      <w:numFmt w:val="decimal"/>
      <w:lvlText w:val="%1."/>
      <w:lvlJc w:val="left"/>
      <w:pPr>
        <w:ind w:left="720" w:hanging="360"/>
      </w:pPr>
    </w:lvl>
    <w:lvl w:ilvl="1" w:tplc="68598293" w:tentative="1">
      <w:start w:val="1"/>
      <w:numFmt w:val="lowerLetter"/>
      <w:lvlText w:val="%2."/>
      <w:lvlJc w:val="left"/>
      <w:pPr>
        <w:ind w:left="1440" w:hanging="360"/>
      </w:pPr>
    </w:lvl>
    <w:lvl w:ilvl="2" w:tplc="68598293" w:tentative="1">
      <w:start w:val="1"/>
      <w:numFmt w:val="lowerRoman"/>
      <w:lvlText w:val="%3."/>
      <w:lvlJc w:val="right"/>
      <w:pPr>
        <w:ind w:left="2160" w:hanging="180"/>
      </w:pPr>
    </w:lvl>
    <w:lvl w:ilvl="3" w:tplc="68598293" w:tentative="1">
      <w:start w:val="1"/>
      <w:numFmt w:val="decimal"/>
      <w:lvlText w:val="%4."/>
      <w:lvlJc w:val="left"/>
      <w:pPr>
        <w:ind w:left="2880" w:hanging="360"/>
      </w:pPr>
    </w:lvl>
    <w:lvl w:ilvl="4" w:tplc="68598293" w:tentative="1">
      <w:start w:val="1"/>
      <w:numFmt w:val="lowerLetter"/>
      <w:lvlText w:val="%5."/>
      <w:lvlJc w:val="left"/>
      <w:pPr>
        <w:ind w:left="3600" w:hanging="360"/>
      </w:pPr>
    </w:lvl>
    <w:lvl w:ilvl="5" w:tplc="68598293" w:tentative="1">
      <w:start w:val="1"/>
      <w:numFmt w:val="lowerRoman"/>
      <w:lvlText w:val="%6."/>
      <w:lvlJc w:val="right"/>
      <w:pPr>
        <w:ind w:left="4320" w:hanging="180"/>
      </w:pPr>
    </w:lvl>
    <w:lvl w:ilvl="6" w:tplc="68598293" w:tentative="1">
      <w:start w:val="1"/>
      <w:numFmt w:val="decimal"/>
      <w:lvlText w:val="%7."/>
      <w:lvlJc w:val="left"/>
      <w:pPr>
        <w:ind w:left="5040" w:hanging="360"/>
      </w:pPr>
    </w:lvl>
    <w:lvl w:ilvl="7" w:tplc="68598293" w:tentative="1">
      <w:start w:val="1"/>
      <w:numFmt w:val="lowerLetter"/>
      <w:lvlText w:val="%8."/>
      <w:lvlJc w:val="left"/>
      <w:pPr>
        <w:ind w:left="5760" w:hanging="360"/>
      </w:pPr>
    </w:lvl>
    <w:lvl w:ilvl="8" w:tplc="68598293" w:tentative="1">
      <w:start w:val="1"/>
      <w:numFmt w:val="lowerRoman"/>
      <w:lvlText w:val="%9."/>
      <w:lvlJc w:val="right"/>
      <w:pPr>
        <w:ind w:left="6480" w:hanging="180"/>
      </w:pPr>
    </w:lvl>
  </w:abstractNum>
  <w:abstractNum w:abstractNumId="95733858">
    <w:multiLevelType w:val="hybridMultilevel"/>
    <w:lvl w:ilvl="0" w:tplc="91543208">
      <w:start w:val="1"/>
      <w:numFmt w:val="decimal"/>
      <w:lvlText w:val="%1."/>
      <w:lvlJc w:val="left"/>
      <w:pPr>
        <w:ind w:left="720" w:hanging="360"/>
      </w:pPr>
    </w:lvl>
    <w:lvl w:ilvl="1" w:tplc="91543208" w:tentative="1">
      <w:start w:val="1"/>
      <w:numFmt w:val="lowerLetter"/>
      <w:lvlText w:val="%2."/>
      <w:lvlJc w:val="left"/>
      <w:pPr>
        <w:ind w:left="1440" w:hanging="360"/>
      </w:pPr>
    </w:lvl>
    <w:lvl w:ilvl="2" w:tplc="91543208" w:tentative="1">
      <w:start w:val="1"/>
      <w:numFmt w:val="lowerRoman"/>
      <w:lvlText w:val="%3."/>
      <w:lvlJc w:val="right"/>
      <w:pPr>
        <w:ind w:left="2160" w:hanging="180"/>
      </w:pPr>
    </w:lvl>
    <w:lvl w:ilvl="3" w:tplc="91543208" w:tentative="1">
      <w:start w:val="1"/>
      <w:numFmt w:val="decimal"/>
      <w:lvlText w:val="%4."/>
      <w:lvlJc w:val="left"/>
      <w:pPr>
        <w:ind w:left="2880" w:hanging="360"/>
      </w:pPr>
    </w:lvl>
    <w:lvl w:ilvl="4" w:tplc="91543208" w:tentative="1">
      <w:start w:val="1"/>
      <w:numFmt w:val="lowerLetter"/>
      <w:lvlText w:val="%5."/>
      <w:lvlJc w:val="left"/>
      <w:pPr>
        <w:ind w:left="3600" w:hanging="360"/>
      </w:pPr>
    </w:lvl>
    <w:lvl w:ilvl="5" w:tplc="91543208" w:tentative="1">
      <w:start w:val="1"/>
      <w:numFmt w:val="lowerRoman"/>
      <w:lvlText w:val="%6."/>
      <w:lvlJc w:val="right"/>
      <w:pPr>
        <w:ind w:left="4320" w:hanging="180"/>
      </w:pPr>
    </w:lvl>
    <w:lvl w:ilvl="6" w:tplc="91543208" w:tentative="1">
      <w:start w:val="1"/>
      <w:numFmt w:val="decimal"/>
      <w:lvlText w:val="%7."/>
      <w:lvlJc w:val="left"/>
      <w:pPr>
        <w:ind w:left="5040" w:hanging="360"/>
      </w:pPr>
    </w:lvl>
    <w:lvl w:ilvl="7" w:tplc="91543208" w:tentative="1">
      <w:start w:val="1"/>
      <w:numFmt w:val="lowerLetter"/>
      <w:lvlText w:val="%8."/>
      <w:lvlJc w:val="left"/>
      <w:pPr>
        <w:ind w:left="5760" w:hanging="360"/>
      </w:pPr>
    </w:lvl>
    <w:lvl w:ilvl="8" w:tplc="91543208" w:tentative="1">
      <w:start w:val="1"/>
      <w:numFmt w:val="lowerRoman"/>
      <w:lvlText w:val="%9."/>
      <w:lvlJc w:val="right"/>
      <w:pPr>
        <w:ind w:left="6480" w:hanging="180"/>
      </w:pPr>
    </w:lvl>
  </w:abstractNum>
  <w:abstractNum w:abstractNumId="95733857">
    <w:multiLevelType w:val="hybridMultilevel"/>
    <w:lvl w:ilvl="0" w:tplc="49855527">
      <w:start w:val="1"/>
      <w:numFmt w:val="decimal"/>
      <w:lvlText w:val="%1."/>
      <w:lvlJc w:val="left"/>
      <w:pPr>
        <w:ind w:left="720" w:hanging="360"/>
      </w:pPr>
    </w:lvl>
    <w:lvl w:ilvl="1" w:tplc="49855527" w:tentative="1">
      <w:start w:val="1"/>
      <w:numFmt w:val="lowerLetter"/>
      <w:lvlText w:val="%2."/>
      <w:lvlJc w:val="left"/>
      <w:pPr>
        <w:ind w:left="1440" w:hanging="360"/>
      </w:pPr>
    </w:lvl>
    <w:lvl w:ilvl="2" w:tplc="49855527" w:tentative="1">
      <w:start w:val="1"/>
      <w:numFmt w:val="lowerRoman"/>
      <w:lvlText w:val="%3."/>
      <w:lvlJc w:val="right"/>
      <w:pPr>
        <w:ind w:left="2160" w:hanging="180"/>
      </w:pPr>
    </w:lvl>
    <w:lvl w:ilvl="3" w:tplc="49855527" w:tentative="1">
      <w:start w:val="1"/>
      <w:numFmt w:val="decimal"/>
      <w:lvlText w:val="%4."/>
      <w:lvlJc w:val="left"/>
      <w:pPr>
        <w:ind w:left="2880" w:hanging="360"/>
      </w:pPr>
    </w:lvl>
    <w:lvl w:ilvl="4" w:tplc="49855527" w:tentative="1">
      <w:start w:val="1"/>
      <w:numFmt w:val="lowerLetter"/>
      <w:lvlText w:val="%5."/>
      <w:lvlJc w:val="left"/>
      <w:pPr>
        <w:ind w:left="3600" w:hanging="360"/>
      </w:pPr>
    </w:lvl>
    <w:lvl w:ilvl="5" w:tplc="49855527" w:tentative="1">
      <w:start w:val="1"/>
      <w:numFmt w:val="lowerRoman"/>
      <w:lvlText w:val="%6."/>
      <w:lvlJc w:val="right"/>
      <w:pPr>
        <w:ind w:left="4320" w:hanging="180"/>
      </w:pPr>
    </w:lvl>
    <w:lvl w:ilvl="6" w:tplc="49855527" w:tentative="1">
      <w:start w:val="1"/>
      <w:numFmt w:val="decimal"/>
      <w:lvlText w:val="%7."/>
      <w:lvlJc w:val="left"/>
      <w:pPr>
        <w:ind w:left="5040" w:hanging="360"/>
      </w:pPr>
    </w:lvl>
    <w:lvl w:ilvl="7" w:tplc="49855527" w:tentative="1">
      <w:start w:val="1"/>
      <w:numFmt w:val="lowerLetter"/>
      <w:lvlText w:val="%8."/>
      <w:lvlJc w:val="left"/>
      <w:pPr>
        <w:ind w:left="5760" w:hanging="360"/>
      </w:pPr>
    </w:lvl>
    <w:lvl w:ilvl="8" w:tplc="49855527" w:tentative="1">
      <w:start w:val="1"/>
      <w:numFmt w:val="lowerRoman"/>
      <w:lvlText w:val="%9."/>
      <w:lvlJc w:val="right"/>
      <w:pPr>
        <w:ind w:left="6480" w:hanging="180"/>
      </w:pPr>
    </w:lvl>
  </w:abstractNum>
  <w:abstractNum w:abstractNumId="95733856">
    <w:multiLevelType w:val="hybridMultilevel"/>
    <w:lvl w:ilvl="0" w:tplc="66143843">
      <w:start w:val="1"/>
      <w:numFmt w:val="decimal"/>
      <w:lvlText w:val="%1."/>
      <w:lvlJc w:val="left"/>
      <w:pPr>
        <w:ind w:left="720" w:hanging="360"/>
      </w:pPr>
    </w:lvl>
    <w:lvl w:ilvl="1" w:tplc="66143843" w:tentative="1">
      <w:start w:val="1"/>
      <w:numFmt w:val="lowerLetter"/>
      <w:lvlText w:val="%2."/>
      <w:lvlJc w:val="left"/>
      <w:pPr>
        <w:ind w:left="1440" w:hanging="360"/>
      </w:pPr>
    </w:lvl>
    <w:lvl w:ilvl="2" w:tplc="66143843" w:tentative="1">
      <w:start w:val="1"/>
      <w:numFmt w:val="lowerRoman"/>
      <w:lvlText w:val="%3."/>
      <w:lvlJc w:val="right"/>
      <w:pPr>
        <w:ind w:left="2160" w:hanging="180"/>
      </w:pPr>
    </w:lvl>
    <w:lvl w:ilvl="3" w:tplc="66143843" w:tentative="1">
      <w:start w:val="1"/>
      <w:numFmt w:val="decimal"/>
      <w:lvlText w:val="%4."/>
      <w:lvlJc w:val="left"/>
      <w:pPr>
        <w:ind w:left="2880" w:hanging="360"/>
      </w:pPr>
    </w:lvl>
    <w:lvl w:ilvl="4" w:tplc="66143843" w:tentative="1">
      <w:start w:val="1"/>
      <w:numFmt w:val="lowerLetter"/>
      <w:lvlText w:val="%5."/>
      <w:lvlJc w:val="left"/>
      <w:pPr>
        <w:ind w:left="3600" w:hanging="360"/>
      </w:pPr>
    </w:lvl>
    <w:lvl w:ilvl="5" w:tplc="66143843" w:tentative="1">
      <w:start w:val="1"/>
      <w:numFmt w:val="lowerRoman"/>
      <w:lvlText w:val="%6."/>
      <w:lvlJc w:val="right"/>
      <w:pPr>
        <w:ind w:left="4320" w:hanging="180"/>
      </w:pPr>
    </w:lvl>
    <w:lvl w:ilvl="6" w:tplc="66143843" w:tentative="1">
      <w:start w:val="1"/>
      <w:numFmt w:val="decimal"/>
      <w:lvlText w:val="%7."/>
      <w:lvlJc w:val="left"/>
      <w:pPr>
        <w:ind w:left="5040" w:hanging="360"/>
      </w:pPr>
    </w:lvl>
    <w:lvl w:ilvl="7" w:tplc="66143843" w:tentative="1">
      <w:start w:val="1"/>
      <w:numFmt w:val="lowerLetter"/>
      <w:lvlText w:val="%8."/>
      <w:lvlJc w:val="left"/>
      <w:pPr>
        <w:ind w:left="5760" w:hanging="360"/>
      </w:pPr>
    </w:lvl>
    <w:lvl w:ilvl="8" w:tplc="66143843" w:tentative="1">
      <w:start w:val="1"/>
      <w:numFmt w:val="lowerRoman"/>
      <w:lvlText w:val="%9."/>
      <w:lvlJc w:val="right"/>
      <w:pPr>
        <w:ind w:left="6480" w:hanging="180"/>
      </w:pPr>
    </w:lvl>
  </w:abstractNum>
  <w:abstractNum w:abstractNumId="95733855">
    <w:multiLevelType w:val="hybridMultilevel"/>
    <w:lvl w:ilvl="0" w:tplc="56305340">
      <w:start w:val="1"/>
      <w:numFmt w:val="decimal"/>
      <w:lvlText w:val="%1."/>
      <w:lvlJc w:val="left"/>
      <w:pPr>
        <w:ind w:left="720" w:hanging="360"/>
      </w:pPr>
    </w:lvl>
    <w:lvl w:ilvl="1" w:tplc="56305340" w:tentative="1">
      <w:start w:val="1"/>
      <w:numFmt w:val="lowerLetter"/>
      <w:lvlText w:val="%2."/>
      <w:lvlJc w:val="left"/>
      <w:pPr>
        <w:ind w:left="1440" w:hanging="360"/>
      </w:pPr>
    </w:lvl>
    <w:lvl w:ilvl="2" w:tplc="56305340" w:tentative="1">
      <w:start w:val="1"/>
      <w:numFmt w:val="lowerRoman"/>
      <w:lvlText w:val="%3."/>
      <w:lvlJc w:val="right"/>
      <w:pPr>
        <w:ind w:left="2160" w:hanging="180"/>
      </w:pPr>
    </w:lvl>
    <w:lvl w:ilvl="3" w:tplc="56305340" w:tentative="1">
      <w:start w:val="1"/>
      <w:numFmt w:val="decimal"/>
      <w:lvlText w:val="%4."/>
      <w:lvlJc w:val="left"/>
      <w:pPr>
        <w:ind w:left="2880" w:hanging="360"/>
      </w:pPr>
    </w:lvl>
    <w:lvl w:ilvl="4" w:tplc="56305340" w:tentative="1">
      <w:start w:val="1"/>
      <w:numFmt w:val="lowerLetter"/>
      <w:lvlText w:val="%5."/>
      <w:lvlJc w:val="left"/>
      <w:pPr>
        <w:ind w:left="3600" w:hanging="360"/>
      </w:pPr>
    </w:lvl>
    <w:lvl w:ilvl="5" w:tplc="56305340" w:tentative="1">
      <w:start w:val="1"/>
      <w:numFmt w:val="lowerRoman"/>
      <w:lvlText w:val="%6."/>
      <w:lvlJc w:val="right"/>
      <w:pPr>
        <w:ind w:left="4320" w:hanging="180"/>
      </w:pPr>
    </w:lvl>
    <w:lvl w:ilvl="6" w:tplc="56305340" w:tentative="1">
      <w:start w:val="1"/>
      <w:numFmt w:val="decimal"/>
      <w:lvlText w:val="%7."/>
      <w:lvlJc w:val="left"/>
      <w:pPr>
        <w:ind w:left="5040" w:hanging="360"/>
      </w:pPr>
    </w:lvl>
    <w:lvl w:ilvl="7" w:tplc="56305340" w:tentative="1">
      <w:start w:val="1"/>
      <w:numFmt w:val="lowerLetter"/>
      <w:lvlText w:val="%8."/>
      <w:lvlJc w:val="left"/>
      <w:pPr>
        <w:ind w:left="5760" w:hanging="360"/>
      </w:pPr>
    </w:lvl>
    <w:lvl w:ilvl="8" w:tplc="56305340" w:tentative="1">
      <w:start w:val="1"/>
      <w:numFmt w:val="lowerRoman"/>
      <w:lvlText w:val="%9."/>
      <w:lvlJc w:val="right"/>
      <w:pPr>
        <w:ind w:left="6480" w:hanging="180"/>
      </w:pPr>
    </w:lvl>
  </w:abstractNum>
  <w:abstractNum w:abstractNumId="95733854">
    <w:multiLevelType w:val="hybridMultilevel"/>
    <w:lvl w:ilvl="0" w:tplc="94745130">
      <w:start w:val="1"/>
      <w:numFmt w:val="decimal"/>
      <w:lvlText w:val="%1."/>
      <w:lvlJc w:val="left"/>
      <w:pPr>
        <w:ind w:left="720" w:hanging="360"/>
      </w:pPr>
    </w:lvl>
    <w:lvl w:ilvl="1" w:tplc="94745130" w:tentative="1">
      <w:start w:val="1"/>
      <w:numFmt w:val="lowerLetter"/>
      <w:lvlText w:val="%2."/>
      <w:lvlJc w:val="left"/>
      <w:pPr>
        <w:ind w:left="1440" w:hanging="360"/>
      </w:pPr>
    </w:lvl>
    <w:lvl w:ilvl="2" w:tplc="94745130" w:tentative="1">
      <w:start w:val="1"/>
      <w:numFmt w:val="lowerRoman"/>
      <w:lvlText w:val="%3."/>
      <w:lvlJc w:val="right"/>
      <w:pPr>
        <w:ind w:left="2160" w:hanging="180"/>
      </w:pPr>
    </w:lvl>
    <w:lvl w:ilvl="3" w:tplc="94745130" w:tentative="1">
      <w:start w:val="1"/>
      <w:numFmt w:val="decimal"/>
      <w:lvlText w:val="%4."/>
      <w:lvlJc w:val="left"/>
      <w:pPr>
        <w:ind w:left="2880" w:hanging="360"/>
      </w:pPr>
    </w:lvl>
    <w:lvl w:ilvl="4" w:tplc="94745130" w:tentative="1">
      <w:start w:val="1"/>
      <w:numFmt w:val="lowerLetter"/>
      <w:lvlText w:val="%5."/>
      <w:lvlJc w:val="left"/>
      <w:pPr>
        <w:ind w:left="3600" w:hanging="360"/>
      </w:pPr>
    </w:lvl>
    <w:lvl w:ilvl="5" w:tplc="94745130" w:tentative="1">
      <w:start w:val="1"/>
      <w:numFmt w:val="lowerRoman"/>
      <w:lvlText w:val="%6."/>
      <w:lvlJc w:val="right"/>
      <w:pPr>
        <w:ind w:left="4320" w:hanging="180"/>
      </w:pPr>
    </w:lvl>
    <w:lvl w:ilvl="6" w:tplc="94745130" w:tentative="1">
      <w:start w:val="1"/>
      <w:numFmt w:val="decimal"/>
      <w:lvlText w:val="%7."/>
      <w:lvlJc w:val="left"/>
      <w:pPr>
        <w:ind w:left="5040" w:hanging="360"/>
      </w:pPr>
    </w:lvl>
    <w:lvl w:ilvl="7" w:tplc="94745130" w:tentative="1">
      <w:start w:val="1"/>
      <w:numFmt w:val="lowerLetter"/>
      <w:lvlText w:val="%8."/>
      <w:lvlJc w:val="left"/>
      <w:pPr>
        <w:ind w:left="5760" w:hanging="360"/>
      </w:pPr>
    </w:lvl>
    <w:lvl w:ilvl="8" w:tplc="94745130" w:tentative="1">
      <w:start w:val="1"/>
      <w:numFmt w:val="lowerRoman"/>
      <w:lvlText w:val="%9."/>
      <w:lvlJc w:val="right"/>
      <w:pPr>
        <w:ind w:left="6480" w:hanging="180"/>
      </w:pPr>
    </w:lvl>
  </w:abstractNum>
  <w:abstractNum w:abstractNumId="95733853">
    <w:multiLevelType w:val="hybridMultilevel"/>
    <w:lvl w:ilvl="0" w:tplc="27485749">
      <w:start w:val="1"/>
      <w:numFmt w:val="decimal"/>
      <w:lvlText w:val="%1."/>
      <w:lvlJc w:val="left"/>
      <w:pPr>
        <w:ind w:left="720" w:hanging="360"/>
      </w:pPr>
    </w:lvl>
    <w:lvl w:ilvl="1" w:tplc="27485749" w:tentative="1">
      <w:start w:val="1"/>
      <w:numFmt w:val="lowerLetter"/>
      <w:lvlText w:val="%2."/>
      <w:lvlJc w:val="left"/>
      <w:pPr>
        <w:ind w:left="1440" w:hanging="360"/>
      </w:pPr>
    </w:lvl>
    <w:lvl w:ilvl="2" w:tplc="27485749" w:tentative="1">
      <w:start w:val="1"/>
      <w:numFmt w:val="lowerRoman"/>
      <w:lvlText w:val="%3."/>
      <w:lvlJc w:val="right"/>
      <w:pPr>
        <w:ind w:left="2160" w:hanging="180"/>
      </w:pPr>
    </w:lvl>
    <w:lvl w:ilvl="3" w:tplc="27485749" w:tentative="1">
      <w:start w:val="1"/>
      <w:numFmt w:val="decimal"/>
      <w:lvlText w:val="%4."/>
      <w:lvlJc w:val="left"/>
      <w:pPr>
        <w:ind w:left="2880" w:hanging="360"/>
      </w:pPr>
    </w:lvl>
    <w:lvl w:ilvl="4" w:tplc="27485749" w:tentative="1">
      <w:start w:val="1"/>
      <w:numFmt w:val="lowerLetter"/>
      <w:lvlText w:val="%5."/>
      <w:lvlJc w:val="left"/>
      <w:pPr>
        <w:ind w:left="3600" w:hanging="360"/>
      </w:pPr>
    </w:lvl>
    <w:lvl w:ilvl="5" w:tplc="27485749" w:tentative="1">
      <w:start w:val="1"/>
      <w:numFmt w:val="lowerRoman"/>
      <w:lvlText w:val="%6."/>
      <w:lvlJc w:val="right"/>
      <w:pPr>
        <w:ind w:left="4320" w:hanging="180"/>
      </w:pPr>
    </w:lvl>
    <w:lvl w:ilvl="6" w:tplc="27485749" w:tentative="1">
      <w:start w:val="1"/>
      <w:numFmt w:val="decimal"/>
      <w:lvlText w:val="%7."/>
      <w:lvlJc w:val="left"/>
      <w:pPr>
        <w:ind w:left="5040" w:hanging="360"/>
      </w:pPr>
    </w:lvl>
    <w:lvl w:ilvl="7" w:tplc="27485749" w:tentative="1">
      <w:start w:val="1"/>
      <w:numFmt w:val="lowerLetter"/>
      <w:lvlText w:val="%8."/>
      <w:lvlJc w:val="left"/>
      <w:pPr>
        <w:ind w:left="5760" w:hanging="360"/>
      </w:pPr>
    </w:lvl>
    <w:lvl w:ilvl="8" w:tplc="27485749" w:tentative="1">
      <w:start w:val="1"/>
      <w:numFmt w:val="lowerRoman"/>
      <w:lvlText w:val="%9."/>
      <w:lvlJc w:val="right"/>
      <w:pPr>
        <w:ind w:left="6480" w:hanging="180"/>
      </w:pPr>
    </w:lvl>
  </w:abstractNum>
  <w:abstractNum w:abstractNumId="95733852">
    <w:multiLevelType w:val="hybridMultilevel"/>
    <w:lvl w:ilvl="0" w:tplc="92601533">
      <w:start w:val="1"/>
      <w:numFmt w:val="decimal"/>
      <w:lvlText w:val="%1."/>
      <w:lvlJc w:val="left"/>
      <w:pPr>
        <w:ind w:left="720" w:hanging="360"/>
      </w:pPr>
    </w:lvl>
    <w:lvl w:ilvl="1" w:tplc="92601533" w:tentative="1">
      <w:start w:val="1"/>
      <w:numFmt w:val="lowerLetter"/>
      <w:lvlText w:val="%2."/>
      <w:lvlJc w:val="left"/>
      <w:pPr>
        <w:ind w:left="1440" w:hanging="360"/>
      </w:pPr>
    </w:lvl>
    <w:lvl w:ilvl="2" w:tplc="92601533" w:tentative="1">
      <w:start w:val="1"/>
      <w:numFmt w:val="lowerRoman"/>
      <w:lvlText w:val="%3."/>
      <w:lvlJc w:val="right"/>
      <w:pPr>
        <w:ind w:left="2160" w:hanging="180"/>
      </w:pPr>
    </w:lvl>
    <w:lvl w:ilvl="3" w:tplc="92601533" w:tentative="1">
      <w:start w:val="1"/>
      <w:numFmt w:val="decimal"/>
      <w:lvlText w:val="%4."/>
      <w:lvlJc w:val="left"/>
      <w:pPr>
        <w:ind w:left="2880" w:hanging="360"/>
      </w:pPr>
    </w:lvl>
    <w:lvl w:ilvl="4" w:tplc="92601533" w:tentative="1">
      <w:start w:val="1"/>
      <w:numFmt w:val="lowerLetter"/>
      <w:lvlText w:val="%5."/>
      <w:lvlJc w:val="left"/>
      <w:pPr>
        <w:ind w:left="3600" w:hanging="360"/>
      </w:pPr>
    </w:lvl>
    <w:lvl w:ilvl="5" w:tplc="92601533" w:tentative="1">
      <w:start w:val="1"/>
      <w:numFmt w:val="lowerRoman"/>
      <w:lvlText w:val="%6."/>
      <w:lvlJc w:val="right"/>
      <w:pPr>
        <w:ind w:left="4320" w:hanging="180"/>
      </w:pPr>
    </w:lvl>
    <w:lvl w:ilvl="6" w:tplc="92601533" w:tentative="1">
      <w:start w:val="1"/>
      <w:numFmt w:val="decimal"/>
      <w:lvlText w:val="%7."/>
      <w:lvlJc w:val="left"/>
      <w:pPr>
        <w:ind w:left="5040" w:hanging="360"/>
      </w:pPr>
    </w:lvl>
    <w:lvl w:ilvl="7" w:tplc="92601533" w:tentative="1">
      <w:start w:val="1"/>
      <w:numFmt w:val="lowerLetter"/>
      <w:lvlText w:val="%8."/>
      <w:lvlJc w:val="left"/>
      <w:pPr>
        <w:ind w:left="5760" w:hanging="360"/>
      </w:pPr>
    </w:lvl>
    <w:lvl w:ilvl="8" w:tplc="92601533" w:tentative="1">
      <w:start w:val="1"/>
      <w:numFmt w:val="lowerRoman"/>
      <w:lvlText w:val="%9."/>
      <w:lvlJc w:val="right"/>
      <w:pPr>
        <w:ind w:left="6480" w:hanging="180"/>
      </w:pPr>
    </w:lvl>
  </w:abstractNum>
  <w:abstractNum w:abstractNumId="95733851">
    <w:multiLevelType w:val="hybridMultilevel"/>
    <w:lvl w:ilvl="0" w:tplc="65458602">
      <w:start w:val="1"/>
      <w:numFmt w:val="decimal"/>
      <w:lvlText w:val="%1."/>
      <w:lvlJc w:val="left"/>
      <w:pPr>
        <w:ind w:left="720" w:hanging="360"/>
      </w:pPr>
    </w:lvl>
    <w:lvl w:ilvl="1" w:tplc="65458602" w:tentative="1">
      <w:start w:val="1"/>
      <w:numFmt w:val="lowerLetter"/>
      <w:lvlText w:val="%2."/>
      <w:lvlJc w:val="left"/>
      <w:pPr>
        <w:ind w:left="1440" w:hanging="360"/>
      </w:pPr>
    </w:lvl>
    <w:lvl w:ilvl="2" w:tplc="65458602" w:tentative="1">
      <w:start w:val="1"/>
      <w:numFmt w:val="lowerRoman"/>
      <w:lvlText w:val="%3."/>
      <w:lvlJc w:val="right"/>
      <w:pPr>
        <w:ind w:left="2160" w:hanging="180"/>
      </w:pPr>
    </w:lvl>
    <w:lvl w:ilvl="3" w:tplc="65458602" w:tentative="1">
      <w:start w:val="1"/>
      <w:numFmt w:val="decimal"/>
      <w:lvlText w:val="%4."/>
      <w:lvlJc w:val="left"/>
      <w:pPr>
        <w:ind w:left="2880" w:hanging="360"/>
      </w:pPr>
    </w:lvl>
    <w:lvl w:ilvl="4" w:tplc="65458602" w:tentative="1">
      <w:start w:val="1"/>
      <w:numFmt w:val="lowerLetter"/>
      <w:lvlText w:val="%5."/>
      <w:lvlJc w:val="left"/>
      <w:pPr>
        <w:ind w:left="3600" w:hanging="360"/>
      </w:pPr>
    </w:lvl>
    <w:lvl w:ilvl="5" w:tplc="65458602" w:tentative="1">
      <w:start w:val="1"/>
      <w:numFmt w:val="lowerRoman"/>
      <w:lvlText w:val="%6."/>
      <w:lvlJc w:val="right"/>
      <w:pPr>
        <w:ind w:left="4320" w:hanging="180"/>
      </w:pPr>
    </w:lvl>
    <w:lvl w:ilvl="6" w:tplc="65458602" w:tentative="1">
      <w:start w:val="1"/>
      <w:numFmt w:val="decimal"/>
      <w:lvlText w:val="%7."/>
      <w:lvlJc w:val="left"/>
      <w:pPr>
        <w:ind w:left="5040" w:hanging="360"/>
      </w:pPr>
    </w:lvl>
    <w:lvl w:ilvl="7" w:tplc="65458602" w:tentative="1">
      <w:start w:val="1"/>
      <w:numFmt w:val="lowerLetter"/>
      <w:lvlText w:val="%8."/>
      <w:lvlJc w:val="left"/>
      <w:pPr>
        <w:ind w:left="5760" w:hanging="360"/>
      </w:pPr>
    </w:lvl>
    <w:lvl w:ilvl="8" w:tplc="65458602" w:tentative="1">
      <w:start w:val="1"/>
      <w:numFmt w:val="lowerRoman"/>
      <w:lvlText w:val="%9."/>
      <w:lvlJc w:val="right"/>
      <w:pPr>
        <w:ind w:left="6480" w:hanging="180"/>
      </w:pPr>
    </w:lvl>
  </w:abstractNum>
  <w:abstractNum w:abstractNumId="95733850">
    <w:multiLevelType w:val="hybridMultilevel"/>
    <w:lvl w:ilvl="0" w:tplc="28030824">
      <w:start w:val="1"/>
      <w:numFmt w:val="decimal"/>
      <w:lvlText w:val="%1."/>
      <w:lvlJc w:val="left"/>
      <w:pPr>
        <w:ind w:left="720" w:hanging="360"/>
      </w:pPr>
    </w:lvl>
    <w:lvl w:ilvl="1" w:tplc="28030824" w:tentative="1">
      <w:start w:val="1"/>
      <w:numFmt w:val="lowerLetter"/>
      <w:lvlText w:val="%2."/>
      <w:lvlJc w:val="left"/>
      <w:pPr>
        <w:ind w:left="1440" w:hanging="360"/>
      </w:pPr>
    </w:lvl>
    <w:lvl w:ilvl="2" w:tplc="28030824" w:tentative="1">
      <w:start w:val="1"/>
      <w:numFmt w:val="lowerRoman"/>
      <w:lvlText w:val="%3."/>
      <w:lvlJc w:val="right"/>
      <w:pPr>
        <w:ind w:left="2160" w:hanging="180"/>
      </w:pPr>
    </w:lvl>
    <w:lvl w:ilvl="3" w:tplc="28030824" w:tentative="1">
      <w:start w:val="1"/>
      <w:numFmt w:val="decimal"/>
      <w:lvlText w:val="%4."/>
      <w:lvlJc w:val="left"/>
      <w:pPr>
        <w:ind w:left="2880" w:hanging="360"/>
      </w:pPr>
    </w:lvl>
    <w:lvl w:ilvl="4" w:tplc="28030824" w:tentative="1">
      <w:start w:val="1"/>
      <w:numFmt w:val="lowerLetter"/>
      <w:lvlText w:val="%5."/>
      <w:lvlJc w:val="left"/>
      <w:pPr>
        <w:ind w:left="3600" w:hanging="360"/>
      </w:pPr>
    </w:lvl>
    <w:lvl w:ilvl="5" w:tplc="28030824" w:tentative="1">
      <w:start w:val="1"/>
      <w:numFmt w:val="lowerRoman"/>
      <w:lvlText w:val="%6."/>
      <w:lvlJc w:val="right"/>
      <w:pPr>
        <w:ind w:left="4320" w:hanging="180"/>
      </w:pPr>
    </w:lvl>
    <w:lvl w:ilvl="6" w:tplc="28030824" w:tentative="1">
      <w:start w:val="1"/>
      <w:numFmt w:val="decimal"/>
      <w:lvlText w:val="%7."/>
      <w:lvlJc w:val="left"/>
      <w:pPr>
        <w:ind w:left="5040" w:hanging="360"/>
      </w:pPr>
    </w:lvl>
    <w:lvl w:ilvl="7" w:tplc="28030824" w:tentative="1">
      <w:start w:val="1"/>
      <w:numFmt w:val="lowerLetter"/>
      <w:lvlText w:val="%8."/>
      <w:lvlJc w:val="left"/>
      <w:pPr>
        <w:ind w:left="5760" w:hanging="360"/>
      </w:pPr>
    </w:lvl>
    <w:lvl w:ilvl="8" w:tplc="28030824" w:tentative="1">
      <w:start w:val="1"/>
      <w:numFmt w:val="lowerRoman"/>
      <w:lvlText w:val="%9."/>
      <w:lvlJc w:val="right"/>
      <w:pPr>
        <w:ind w:left="6480" w:hanging="180"/>
      </w:pPr>
    </w:lvl>
  </w:abstractNum>
  <w:abstractNum w:abstractNumId="95733849">
    <w:multiLevelType w:val="hybridMultilevel"/>
    <w:lvl w:ilvl="0" w:tplc="51723844">
      <w:start w:val="1"/>
      <w:numFmt w:val="decimal"/>
      <w:lvlText w:val="%1."/>
      <w:lvlJc w:val="left"/>
      <w:pPr>
        <w:ind w:left="720" w:hanging="360"/>
      </w:pPr>
    </w:lvl>
    <w:lvl w:ilvl="1" w:tplc="51723844" w:tentative="1">
      <w:start w:val="1"/>
      <w:numFmt w:val="lowerLetter"/>
      <w:lvlText w:val="%2."/>
      <w:lvlJc w:val="left"/>
      <w:pPr>
        <w:ind w:left="1440" w:hanging="360"/>
      </w:pPr>
    </w:lvl>
    <w:lvl w:ilvl="2" w:tplc="51723844" w:tentative="1">
      <w:start w:val="1"/>
      <w:numFmt w:val="lowerRoman"/>
      <w:lvlText w:val="%3."/>
      <w:lvlJc w:val="right"/>
      <w:pPr>
        <w:ind w:left="2160" w:hanging="180"/>
      </w:pPr>
    </w:lvl>
    <w:lvl w:ilvl="3" w:tplc="51723844" w:tentative="1">
      <w:start w:val="1"/>
      <w:numFmt w:val="decimal"/>
      <w:lvlText w:val="%4."/>
      <w:lvlJc w:val="left"/>
      <w:pPr>
        <w:ind w:left="2880" w:hanging="360"/>
      </w:pPr>
    </w:lvl>
    <w:lvl w:ilvl="4" w:tplc="51723844" w:tentative="1">
      <w:start w:val="1"/>
      <w:numFmt w:val="lowerLetter"/>
      <w:lvlText w:val="%5."/>
      <w:lvlJc w:val="left"/>
      <w:pPr>
        <w:ind w:left="3600" w:hanging="360"/>
      </w:pPr>
    </w:lvl>
    <w:lvl w:ilvl="5" w:tplc="51723844" w:tentative="1">
      <w:start w:val="1"/>
      <w:numFmt w:val="lowerRoman"/>
      <w:lvlText w:val="%6."/>
      <w:lvlJc w:val="right"/>
      <w:pPr>
        <w:ind w:left="4320" w:hanging="180"/>
      </w:pPr>
    </w:lvl>
    <w:lvl w:ilvl="6" w:tplc="51723844" w:tentative="1">
      <w:start w:val="1"/>
      <w:numFmt w:val="decimal"/>
      <w:lvlText w:val="%7."/>
      <w:lvlJc w:val="left"/>
      <w:pPr>
        <w:ind w:left="5040" w:hanging="360"/>
      </w:pPr>
    </w:lvl>
    <w:lvl w:ilvl="7" w:tplc="51723844" w:tentative="1">
      <w:start w:val="1"/>
      <w:numFmt w:val="lowerLetter"/>
      <w:lvlText w:val="%8."/>
      <w:lvlJc w:val="left"/>
      <w:pPr>
        <w:ind w:left="5760" w:hanging="360"/>
      </w:pPr>
    </w:lvl>
    <w:lvl w:ilvl="8" w:tplc="51723844" w:tentative="1">
      <w:start w:val="1"/>
      <w:numFmt w:val="lowerRoman"/>
      <w:lvlText w:val="%9."/>
      <w:lvlJc w:val="right"/>
      <w:pPr>
        <w:ind w:left="6480" w:hanging="180"/>
      </w:pPr>
    </w:lvl>
  </w:abstractNum>
  <w:abstractNum w:abstractNumId="95733848">
    <w:multiLevelType w:val="hybridMultilevel"/>
    <w:lvl w:ilvl="0" w:tplc="82178513">
      <w:start w:val="1"/>
      <w:numFmt w:val="decimal"/>
      <w:lvlText w:val="%1."/>
      <w:lvlJc w:val="left"/>
      <w:pPr>
        <w:ind w:left="720" w:hanging="360"/>
      </w:pPr>
    </w:lvl>
    <w:lvl w:ilvl="1" w:tplc="82178513" w:tentative="1">
      <w:start w:val="1"/>
      <w:numFmt w:val="lowerLetter"/>
      <w:lvlText w:val="%2."/>
      <w:lvlJc w:val="left"/>
      <w:pPr>
        <w:ind w:left="1440" w:hanging="360"/>
      </w:pPr>
    </w:lvl>
    <w:lvl w:ilvl="2" w:tplc="82178513" w:tentative="1">
      <w:start w:val="1"/>
      <w:numFmt w:val="lowerRoman"/>
      <w:lvlText w:val="%3."/>
      <w:lvlJc w:val="right"/>
      <w:pPr>
        <w:ind w:left="2160" w:hanging="180"/>
      </w:pPr>
    </w:lvl>
    <w:lvl w:ilvl="3" w:tplc="82178513" w:tentative="1">
      <w:start w:val="1"/>
      <w:numFmt w:val="decimal"/>
      <w:lvlText w:val="%4."/>
      <w:lvlJc w:val="left"/>
      <w:pPr>
        <w:ind w:left="2880" w:hanging="360"/>
      </w:pPr>
    </w:lvl>
    <w:lvl w:ilvl="4" w:tplc="82178513" w:tentative="1">
      <w:start w:val="1"/>
      <w:numFmt w:val="lowerLetter"/>
      <w:lvlText w:val="%5."/>
      <w:lvlJc w:val="left"/>
      <w:pPr>
        <w:ind w:left="3600" w:hanging="360"/>
      </w:pPr>
    </w:lvl>
    <w:lvl w:ilvl="5" w:tplc="82178513" w:tentative="1">
      <w:start w:val="1"/>
      <w:numFmt w:val="lowerRoman"/>
      <w:lvlText w:val="%6."/>
      <w:lvlJc w:val="right"/>
      <w:pPr>
        <w:ind w:left="4320" w:hanging="180"/>
      </w:pPr>
    </w:lvl>
    <w:lvl w:ilvl="6" w:tplc="82178513" w:tentative="1">
      <w:start w:val="1"/>
      <w:numFmt w:val="decimal"/>
      <w:lvlText w:val="%7."/>
      <w:lvlJc w:val="left"/>
      <w:pPr>
        <w:ind w:left="5040" w:hanging="360"/>
      </w:pPr>
    </w:lvl>
    <w:lvl w:ilvl="7" w:tplc="82178513" w:tentative="1">
      <w:start w:val="1"/>
      <w:numFmt w:val="lowerLetter"/>
      <w:lvlText w:val="%8."/>
      <w:lvlJc w:val="left"/>
      <w:pPr>
        <w:ind w:left="5760" w:hanging="360"/>
      </w:pPr>
    </w:lvl>
    <w:lvl w:ilvl="8" w:tplc="82178513" w:tentative="1">
      <w:start w:val="1"/>
      <w:numFmt w:val="lowerRoman"/>
      <w:lvlText w:val="%9."/>
      <w:lvlJc w:val="right"/>
      <w:pPr>
        <w:ind w:left="6480" w:hanging="180"/>
      </w:pPr>
    </w:lvl>
  </w:abstractNum>
  <w:abstractNum w:abstractNumId="95733847">
    <w:multiLevelType w:val="hybridMultilevel"/>
    <w:lvl w:ilvl="0" w:tplc="80342749">
      <w:start w:val="1"/>
      <w:numFmt w:val="decimal"/>
      <w:lvlText w:val="%1."/>
      <w:lvlJc w:val="left"/>
      <w:pPr>
        <w:ind w:left="720" w:hanging="360"/>
      </w:pPr>
    </w:lvl>
    <w:lvl w:ilvl="1" w:tplc="80342749" w:tentative="1">
      <w:start w:val="1"/>
      <w:numFmt w:val="lowerLetter"/>
      <w:lvlText w:val="%2."/>
      <w:lvlJc w:val="left"/>
      <w:pPr>
        <w:ind w:left="1440" w:hanging="360"/>
      </w:pPr>
    </w:lvl>
    <w:lvl w:ilvl="2" w:tplc="80342749" w:tentative="1">
      <w:start w:val="1"/>
      <w:numFmt w:val="lowerRoman"/>
      <w:lvlText w:val="%3."/>
      <w:lvlJc w:val="right"/>
      <w:pPr>
        <w:ind w:left="2160" w:hanging="180"/>
      </w:pPr>
    </w:lvl>
    <w:lvl w:ilvl="3" w:tplc="80342749" w:tentative="1">
      <w:start w:val="1"/>
      <w:numFmt w:val="decimal"/>
      <w:lvlText w:val="%4."/>
      <w:lvlJc w:val="left"/>
      <w:pPr>
        <w:ind w:left="2880" w:hanging="360"/>
      </w:pPr>
    </w:lvl>
    <w:lvl w:ilvl="4" w:tplc="80342749" w:tentative="1">
      <w:start w:val="1"/>
      <w:numFmt w:val="lowerLetter"/>
      <w:lvlText w:val="%5."/>
      <w:lvlJc w:val="left"/>
      <w:pPr>
        <w:ind w:left="3600" w:hanging="360"/>
      </w:pPr>
    </w:lvl>
    <w:lvl w:ilvl="5" w:tplc="80342749" w:tentative="1">
      <w:start w:val="1"/>
      <w:numFmt w:val="lowerRoman"/>
      <w:lvlText w:val="%6."/>
      <w:lvlJc w:val="right"/>
      <w:pPr>
        <w:ind w:left="4320" w:hanging="180"/>
      </w:pPr>
    </w:lvl>
    <w:lvl w:ilvl="6" w:tplc="80342749" w:tentative="1">
      <w:start w:val="1"/>
      <w:numFmt w:val="decimal"/>
      <w:lvlText w:val="%7."/>
      <w:lvlJc w:val="left"/>
      <w:pPr>
        <w:ind w:left="5040" w:hanging="360"/>
      </w:pPr>
    </w:lvl>
    <w:lvl w:ilvl="7" w:tplc="80342749" w:tentative="1">
      <w:start w:val="1"/>
      <w:numFmt w:val="lowerLetter"/>
      <w:lvlText w:val="%8."/>
      <w:lvlJc w:val="left"/>
      <w:pPr>
        <w:ind w:left="5760" w:hanging="360"/>
      </w:pPr>
    </w:lvl>
    <w:lvl w:ilvl="8" w:tplc="80342749" w:tentative="1">
      <w:start w:val="1"/>
      <w:numFmt w:val="lowerRoman"/>
      <w:lvlText w:val="%9."/>
      <w:lvlJc w:val="right"/>
      <w:pPr>
        <w:ind w:left="6480" w:hanging="180"/>
      </w:pPr>
    </w:lvl>
  </w:abstractNum>
  <w:abstractNum w:abstractNumId="95733846">
    <w:multiLevelType w:val="hybridMultilevel"/>
    <w:lvl w:ilvl="0" w:tplc="82396602">
      <w:start w:val="1"/>
      <w:numFmt w:val="decimal"/>
      <w:lvlText w:val="%1."/>
      <w:lvlJc w:val="left"/>
      <w:pPr>
        <w:ind w:left="720" w:hanging="360"/>
      </w:pPr>
    </w:lvl>
    <w:lvl w:ilvl="1" w:tplc="82396602" w:tentative="1">
      <w:start w:val="1"/>
      <w:numFmt w:val="lowerLetter"/>
      <w:lvlText w:val="%2."/>
      <w:lvlJc w:val="left"/>
      <w:pPr>
        <w:ind w:left="1440" w:hanging="360"/>
      </w:pPr>
    </w:lvl>
    <w:lvl w:ilvl="2" w:tplc="82396602" w:tentative="1">
      <w:start w:val="1"/>
      <w:numFmt w:val="lowerRoman"/>
      <w:lvlText w:val="%3."/>
      <w:lvlJc w:val="right"/>
      <w:pPr>
        <w:ind w:left="2160" w:hanging="180"/>
      </w:pPr>
    </w:lvl>
    <w:lvl w:ilvl="3" w:tplc="82396602" w:tentative="1">
      <w:start w:val="1"/>
      <w:numFmt w:val="decimal"/>
      <w:lvlText w:val="%4."/>
      <w:lvlJc w:val="left"/>
      <w:pPr>
        <w:ind w:left="2880" w:hanging="360"/>
      </w:pPr>
    </w:lvl>
    <w:lvl w:ilvl="4" w:tplc="82396602" w:tentative="1">
      <w:start w:val="1"/>
      <w:numFmt w:val="lowerLetter"/>
      <w:lvlText w:val="%5."/>
      <w:lvlJc w:val="left"/>
      <w:pPr>
        <w:ind w:left="3600" w:hanging="360"/>
      </w:pPr>
    </w:lvl>
    <w:lvl w:ilvl="5" w:tplc="82396602" w:tentative="1">
      <w:start w:val="1"/>
      <w:numFmt w:val="lowerRoman"/>
      <w:lvlText w:val="%6."/>
      <w:lvlJc w:val="right"/>
      <w:pPr>
        <w:ind w:left="4320" w:hanging="180"/>
      </w:pPr>
    </w:lvl>
    <w:lvl w:ilvl="6" w:tplc="82396602" w:tentative="1">
      <w:start w:val="1"/>
      <w:numFmt w:val="decimal"/>
      <w:lvlText w:val="%7."/>
      <w:lvlJc w:val="left"/>
      <w:pPr>
        <w:ind w:left="5040" w:hanging="360"/>
      </w:pPr>
    </w:lvl>
    <w:lvl w:ilvl="7" w:tplc="82396602" w:tentative="1">
      <w:start w:val="1"/>
      <w:numFmt w:val="lowerLetter"/>
      <w:lvlText w:val="%8."/>
      <w:lvlJc w:val="left"/>
      <w:pPr>
        <w:ind w:left="5760" w:hanging="360"/>
      </w:pPr>
    </w:lvl>
    <w:lvl w:ilvl="8" w:tplc="82396602" w:tentative="1">
      <w:start w:val="1"/>
      <w:numFmt w:val="lowerRoman"/>
      <w:lvlText w:val="%9."/>
      <w:lvlJc w:val="right"/>
      <w:pPr>
        <w:ind w:left="6480" w:hanging="180"/>
      </w:pPr>
    </w:lvl>
  </w:abstractNum>
  <w:abstractNum w:abstractNumId="95733845">
    <w:multiLevelType w:val="hybridMultilevel"/>
    <w:lvl w:ilvl="0" w:tplc="95740413">
      <w:start w:val="1"/>
      <w:numFmt w:val="decimal"/>
      <w:lvlText w:val="%1."/>
      <w:lvlJc w:val="left"/>
      <w:pPr>
        <w:ind w:left="720" w:hanging="360"/>
      </w:pPr>
    </w:lvl>
    <w:lvl w:ilvl="1" w:tplc="95740413" w:tentative="1">
      <w:start w:val="1"/>
      <w:numFmt w:val="lowerLetter"/>
      <w:lvlText w:val="%2."/>
      <w:lvlJc w:val="left"/>
      <w:pPr>
        <w:ind w:left="1440" w:hanging="360"/>
      </w:pPr>
    </w:lvl>
    <w:lvl w:ilvl="2" w:tplc="95740413" w:tentative="1">
      <w:start w:val="1"/>
      <w:numFmt w:val="lowerRoman"/>
      <w:lvlText w:val="%3."/>
      <w:lvlJc w:val="right"/>
      <w:pPr>
        <w:ind w:left="2160" w:hanging="180"/>
      </w:pPr>
    </w:lvl>
    <w:lvl w:ilvl="3" w:tplc="95740413" w:tentative="1">
      <w:start w:val="1"/>
      <w:numFmt w:val="decimal"/>
      <w:lvlText w:val="%4."/>
      <w:lvlJc w:val="left"/>
      <w:pPr>
        <w:ind w:left="2880" w:hanging="360"/>
      </w:pPr>
    </w:lvl>
    <w:lvl w:ilvl="4" w:tplc="95740413" w:tentative="1">
      <w:start w:val="1"/>
      <w:numFmt w:val="lowerLetter"/>
      <w:lvlText w:val="%5."/>
      <w:lvlJc w:val="left"/>
      <w:pPr>
        <w:ind w:left="3600" w:hanging="360"/>
      </w:pPr>
    </w:lvl>
    <w:lvl w:ilvl="5" w:tplc="95740413" w:tentative="1">
      <w:start w:val="1"/>
      <w:numFmt w:val="lowerRoman"/>
      <w:lvlText w:val="%6."/>
      <w:lvlJc w:val="right"/>
      <w:pPr>
        <w:ind w:left="4320" w:hanging="180"/>
      </w:pPr>
    </w:lvl>
    <w:lvl w:ilvl="6" w:tplc="95740413" w:tentative="1">
      <w:start w:val="1"/>
      <w:numFmt w:val="decimal"/>
      <w:lvlText w:val="%7."/>
      <w:lvlJc w:val="left"/>
      <w:pPr>
        <w:ind w:left="5040" w:hanging="360"/>
      </w:pPr>
    </w:lvl>
    <w:lvl w:ilvl="7" w:tplc="95740413" w:tentative="1">
      <w:start w:val="1"/>
      <w:numFmt w:val="lowerLetter"/>
      <w:lvlText w:val="%8."/>
      <w:lvlJc w:val="left"/>
      <w:pPr>
        <w:ind w:left="5760" w:hanging="360"/>
      </w:pPr>
    </w:lvl>
    <w:lvl w:ilvl="8" w:tplc="95740413" w:tentative="1">
      <w:start w:val="1"/>
      <w:numFmt w:val="lowerRoman"/>
      <w:lvlText w:val="%9."/>
      <w:lvlJc w:val="right"/>
      <w:pPr>
        <w:ind w:left="6480" w:hanging="180"/>
      </w:pPr>
    </w:lvl>
  </w:abstractNum>
  <w:abstractNum w:abstractNumId="95733844">
    <w:multiLevelType w:val="hybridMultilevel"/>
    <w:lvl w:ilvl="0" w:tplc="36855492">
      <w:start w:val="1"/>
      <w:numFmt w:val="decimal"/>
      <w:lvlText w:val="%1."/>
      <w:lvlJc w:val="left"/>
      <w:pPr>
        <w:ind w:left="720" w:hanging="360"/>
      </w:pPr>
    </w:lvl>
    <w:lvl w:ilvl="1" w:tplc="36855492" w:tentative="1">
      <w:start w:val="1"/>
      <w:numFmt w:val="lowerLetter"/>
      <w:lvlText w:val="%2."/>
      <w:lvlJc w:val="left"/>
      <w:pPr>
        <w:ind w:left="1440" w:hanging="360"/>
      </w:pPr>
    </w:lvl>
    <w:lvl w:ilvl="2" w:tplc="36855492" w:tentative="1">
      <w:start w:val="1"/>
      <w:numFmt w:val="lowerRoman"/>
      <w:lvlText w:val="%3."/>
      <w:lvlJc w:val="right"/>
      <w:pPr>
        <w:ind w:left="2160" w:hanging="180"/>
      </w:pPr>
    </w:lvl>
    <w:lvl w:ilvl="3" w:tplc="36855492" w:tentative="1">
      <w:start w:val="1"/>
      <w:numFmt w:val="decimal"/>
      <w:lvlText w:val="%4."/>
      <w:lvlJc w:val="left"/>
      <w:pPr>
        <w:ind w:left="2880" w:hanging="360"/>
      </w:pPr>
    </w:lvl>
    <w:lvl w:ilvl="4" w:tplc="36855492" w:tentative="1">
      <w:start w:val="1"/>
      <w:numFmt w:val="lowerLetter"/>
      <w:lvlText w:val="%5."/>
      <w:lvlJc w:val="left"/>
      <w:pPr>
        <w:ind w:left="3600" w:hanging="360"/>
      </w:pPr>
    </w:lvl>
    <w:lvl w:ilvl="5" w:tplc="36855492" w:tentative="1">
      <w:start w:val="1"/>
      <w:numFmt w:val="lowerRoman"/>
      <w:lvlText w:val="%6."/>
      <w:lvlJc w:val="right"/>
      <w:pPr>
        <w:ind w:left="4320" w:hanging="180"/>
      </w:pPr>
    </w:lvl>
    <w:lvl w:ilvl="6" w:tplc="36855492" w:tentative="1">
      <w:start w:val="1"/>
      <w:numFmt w:val="decimal"/>
      <w:lvlText w:val="%7."/>
      <w:lvlJc w:val="left"/>
      <w:pPr>
        <w:ind w:left="5040" w:hanging="360"/>
      </w:pPr>
    </w:lvl>
    <w:lvl w:ilvl="7" w:tplc="36855492" w:tentative="1">
      <w:start w:val="1"/>
      <w:numFmt w:val="lowerLetter"/>
      <w:lvlText w:val="%8."/>
      <w:lvlJc w:val="left"/>
      <w:pPr>
        <w:ind w:left="5760" w:hanging="360"/>
      </w:pPr>
    </w:lvl>
    <w:lvl w:ilvl="8" w:tplc="36855492" w:tentative="1">
      <w:start w:val="1"/>
      <w:numFmt w:val="lowerRoman"/>
      <w:lvlText w:val="%9."/>
      <w:lvlJc w:val="right"/>
      <w:pPr>
        <w:ind w:left="6480" w:hanging="180"/>
      </w:pPr>
    </w:lvl>
  </w:abstractNum>
  <w:abstractNum w:abstractNumId="95733843">
    <w:multiLevelType w:val="hybridMultilevel"/>
    <w:lvl w:ilvl="0" w:tplc="37479639">
      <w:start w:val="1"/>
      <w:numFmt w:val="decimal"/>
      <w:lvlText w:val="%1."/>
      <w:lvlJc w:val="left"/>
      <w:pPr>
        <w:ind w:left="720" w:hanging="360"/>
      </w:pPr>
    </w:lvl>
    <w:lvl w:ilvl="1" w:tplc="37479639" w:tentative="1">
      <w:start w:val="1"/>
      <w:numFmt w:val="lowerLetter"/>
      <w:lvlText w:val="%2."/>
      <w:lvlJc w:val="left"/>
      <w:pPr>
        <w:ind w:left="1440" w:hanging="360"/>
      </w:pPr>
    </w:lvl>
    <w:lvl w:ilvl="2" w:tplc="37479639" w:tentative="1">
      <w:start w:val="1"/>
      <w:numFmt w:val="lowerRoman"/>
      <w:lvlText w:val="%3."/>
      <w:lvlJc w:val="right"/>
      <w:pPr>
        <w:ind w:left="2160" w:hanging="180"/>
      </w:pPr>
    </w:lvl>
    <w:lvl w:ilvl="3" w:tplc="37479639" w:tentative="1">
      <w:start w:val="1"/>
      <w:numFmt w:val="decimal"/>
      <w:lvlText w:val="%4."/>
      <w:lvlJc w:val="left"/>
      <w:pPr>
        <w:ind w:left="2880" w:hanging="360"/>
      </w:pPr>
    </w:lvl>
    <w:lvl w:ilvl="4" w:tplc="37479639" w:tentative="1">
      <w:start w:val="1"/>
      <w:numFmt w:val="lowerLetter"/>
      <w:lvlText w:val="%5."/>
      <w:lvlJc w:val="left"/>
      <w:pPr>
        <w:ind w:left="3600" w:hanging="360"/>
      </w:pPr>
    </w:lvl>
    <w:lvl w:ilvl="5" w:tplc="37479639" w:tentative="1">
      <w:start w:val="1"/>
      <w:numFmt w:val="lowerRoman"/>
      <w:lvlText w:val="%6."/>
      <w:lvlJc w:val="right"/>
      <w:pPr>
        <w:ind w:left="4320" w:hanging="180"/>
      </w:pPr>
    </w:lvl>
    <w:lvl w:ilvl="6" w:tplc="37479639" w:tentative="1">
      <w:start w:val="1"/>
      <w:numFmt w:val="decimal"/>
      <w:lvlText w:val="%7."/>
      <w:lvlJc w:val="left"/>
      <w:pPr>
        <w:ind w:left="5040" w:hanging="360"/>
      </w:pPr>
    </w:lvl>
    <w:lvl w:ilvl="7" w:tplc="37479639" w:tentative="1">
      <w:start w:val="1"/>
      <w:numFmt w:val="lowerLetter"/>
      <w:lvlText w:val="%8."/>
      <w:lvlJc w:val="left"/>
      <w:pPr>
        <w:ind w:left="5760" w:hanging="360"/>
      </w:pPr>
    </w:lvl>
    <w:lvl w:ilvl="8" w:tplc="37479639" w:tentative="1">
      <w:start w:val="1"/>
      <w:numFmt w:val="lowerRoman"/>
      <w:lvlText w:val="%9."/>
      <w:lvlJc w:val="right"/>
      <w:pPr>
        <w:ind w:left="6480" w:hanging="180"/>
      </w:pPr>
    </w:lvl>
  </w:abstractNum>
  <w:abstractNum w:abstractNumId="95733842">
    <w:multiLevelType w:val="hybridMultilevel"/>
    <w:lvl w:ilvl="0" w:tplc="66572013">
      <w:start w:val="1"/>
      <w:numFmt w:val="decimal"/>
      <w:lvlText w:val="%1."/>
      <w:lvlJc w:val="left"/>
      <w:pPr>
        <w:ind w:left="720" w:hanging="360"/>
      </w:pPr>
    </w:lvl>
    <w:lvl w:ilvl="1" w:tplc="66572013" w:tentative="1">
      <w:start w:val="1"/>
      <w:numFmt w:val="lowerLetter"/>
      <w:lvlText w:val="%2."/>
      <w:lvlJc w:val="left"/>
      <w:pPr>
        <w:ind w:left="1440" w:hanging="360"/>
      </w:pPr>
    </w:lvl>
    <w:lvl w:ilvl="2" w:tplc="66572013" w:tentative="1">
      <w:start w:val="1"/>
      <w:numFmt w:val="lowerRoman"/>
      <w:lvlText w:val="%3."/>
      <w:lvlJc w:val="right"/>
      <w:pPr>
        <w:ind w:left="2160" w:hanging="180"/>
      </w:pPr>
    </w:lvl>
    <w:lvl w:ilvl="3" w:tplc="66572013" w:tentative="1">
      <w:start w:val="1"/>
      <w:numFmt w:val="decimal"/>
      <w:lvlText w:val="%4."/>
      <w:lvlJc w:val="left"/>
      <w:pPr>
        <w:ind w:left="2880" w:hanging="360"/>
      </w:pPr>
    </w:lvl>
    <w:lvl w:ilvl="4" w:tplc="66572013" w:tentative="1">
      <w:start w:val="1"/>
      <w:numFmt w:val="lowerLetter"/>
      <w:lvlText w:val="%5."/>
      <w:lvlJc w:val="left"/>
      <w:pPr>
        <w:ind w:left="3600" w:hanging="360"/>
      </w:pPr>
    </w:lvl>
    <w:lvl w:ilvl="5" w:tplc="66572013" w:tentative="1">
      <w:start w:val="1"/>
      <w:numFmt w:val="lowerRoman"/>
      <w:lvlText w:val="%6."/>
      <w:lvlJc w:val="right"/>
      <w:pPr>
        <w:ind w:left="4320" w:hanging="180"/>
      </w:pPr>
    </w:lvl>
    <w:lvl w:ilvl="6" w:tplc="66572013" w:tentative="1">
      <w:start w:val="1"/>
      <w:numFmt w:val="decimal"/>
      <w:lvlText w:val="%7."/>
      <w:lvlJc w:val="left"/>
      <w:pPr>
        <w:ind w:left="5040" w:hanging="360"/>
      </w:pPr>
    </w:lvl>
    <w:lvl w:ilvl="7" w:tplc="66572013" w:tentative="1">
      <w:start w:val="1"/>
      <w:numFmt w:val="lowerLetter"/>
      <w:lvlText w:val="%8."/>
      <w:lvlJc w:val="left"/>
      <w:pPr>
        <w:ind w:left="5760" w:hanging="360"/>
      </w:pPr>
    </w:lvl>
    <w:lvl w:ilvl="8" w:tplc="66572013" w:tentative="1">
      <w:start w:val="1"/>
      <w:numFmt w:val="lowerRoman"/>
      <w:lvlText w:val="%9."/>
      <w:lvlJc w:val="right"/>
      <w:pPr>
        <w:ind w:left="6480" w:hanging="180"/>
      </w:pPr>
    </w:lvl>
  </w:abstractNum>
  <w:abstractNum w:abstractNumId="95733841">
    <w:multiLevelType w:val="hybridMultilevel"/>
    <w:lvl w:ilvl="0" w:tplc="50255126">
      <w:start w:val="1"/>
      <w:numFmt w:val="decimal"/>
      <w:lvlText w:val="%1."/>
      <w:lvlJc w:val="left"/>
      <w:pPr>
        <w:ind w:left="720" w:hanging="360"/>
      </w:pPr>
    </w:lvl>
    <w:lvl w:ilvl="1" w:tplc="50255126" w:tentative="1">
      <w:start w:val="1"/>
      <w:numFmt w:val="lowerLetter"/>
      <w:lvlText w:val="%2."/>
      <w:lvlJc w:val="left"/>
      <w:pPr>
        <w:ind w:left="1440" w:hanging="360"/>
      </w:pPr>
    </w:lvl>
    <w:lvl w:ilvl="2" w:tplc="50255126" w:tentative="1">
      <w:start w:val="1"/>
      <w:numFmt w:val="lowerRoman"/>
      <w:lvlText w:val="%3."/>
      <w:lvlJc w:val="right"/>
      <w:pPr>
        <w:ind w:left="2160" w:hanging="180"/>
      </w:pPr>
    </w:lvl>
    <w:lvl w:ilvl="3" w:tplc="50255126" w:tentative="1">
      <w:start w:val="1"/>
      <w:numFmt w:val="decimal"/>
      <w:lvlText w:val="%4."/>
      <w:lvlJc w:val="left"/>
      <w:pPr>
        <w:ind w:left="2880" w:hanging="360"/>
      </w:pPr>
    </w:lvl>
    <w:lvl w:ilvl="4" w:tplc="50255126" w:tentative="1">
      <w:start w:val="1"/>
      <w:numFmt w:val="lowerLetter"/>
      <w:lvlText w:val="%5."/>
      <w:lvlJc w:val="left"/>
      <w:pPr>
        <w:ind w:left="3600" w:hanging="360"/>
      </w:pPr>
    </w:lvl>
    <w:lvl w:ilvl="5" w:tplc="50255126" w:tentative="1">
      <w:start w:val="1"/>
      <w:numFmt w:val="lowerRoman"/>
      <w:lvlText w:val="%6."/>
      <w:lvlJc w:val="right"/>
      <w:pPr>
        <w:ind w:left="4320" w:hanging="180"/>
      </w:pPr>
    </w:lvl>
    <w:lvl w:ilvl="6" w:tplc="50255126" w:tentative="1">
      <w:start w:val="1"/>
      <w:numFmt w:val="decimal"/>
      <w:lvlText w:val="%7."/>
      <w:lvlJc w:val="left"/>
      <w:pPr>
        <w:ind w:left="5040" w:hanging="360"/>
      </w:pPr>
    </w:lvl>
    <w:lvl w:ilvl="7" w:tplc="50255126" w:tentative="1">
      <w:start w:val="1"/>
      <w:numFmt w:val="lowerLetter"/>
      <w:lvlText w:val="%8."/>
      <w:lvlJc w:val="left"/>
      <w:pPr>
        <w:ind w:left="5760" w:hanging="360"/>
      </w:pPr>
    </w:lvl>
    <w:lvl w:ilvl="8" w:tplc="50255126" w:tentative="1">
      <w:start w:val="1"/>
      <w:numFmt w:val="lowerRoman"/>
      <w:lvlText w:val="%9."/>
      <w:lvlJc w:val="right"/>
      <w:pPr>
        <w:ind w:left="6480" w:hanging="180"/>
      </w:pPr>
    </w:lvl>
  </w:abstractNum>
  <w:abstractNum w:abstractNumId="95733840">
    <w:multiLevelType w:val="hybridMultilevel"/>
    <w:lvl w:ilvl="0" w:tplc="78167991">
      <w:start w:val="1"/>
      <w:numFmt w:val="decimal"/>
      <w:lvlText w:val="%1."/>
      <w:lvlJc w:val="left"/>
      <w:pPr>
        <w:ind w:left="720" w:hanging="360"/>
      </w:pPr>
    </w:lvl>
    <w:lvl w:ilvl="1" w:tplc="78167991" w:tentative="1">
      <w:start w:val="1"/>
      <w:numFmt w:val="lowerLetter"/>
      <w:lvlText w:val="%2."/>
      <w:lvlJc w:val="left"/>
      <w:pPr>
        <w:ind w:left="1440" w:hanging="360"/>
      </w:pPr>
    </w:lvl>
    <w:lvl w:ilvl="2" w:tplc="78167991" w:tentative="1">
      <w:start w:val="1"/>
      <w:numFmt w:val="lowerRoman"/>
      <w:lvlText w:val="%3."/>
      <w:lvlJc w:val="right"/>
      <w:pPr>
        <w:ind w:left="2160" w:hanging="180"/>
      </w:pPr>
    </w:lvl>
    <w:lvl w:ilvl="3" w:tplc="78167991" w:tentative="1">
      <w:start w:val="1"/>
      <w:numFmt w:val="decimal"/>
      <w:lvlText w:val="%4."/>
      <w:lvlJc w:val="left"/>
      <w:pPr>
        <w:ind w:left="2880" w:hanging="360"/>
      </w:pPr>
    </w:lvl>
    <w:lvl w:ilvl="4" w:tplc="78167991" w:tentative="1">
      <w:start w:val="1"/>
      <w:numFmt w:val="lowerLetter"/>
      <w:lvlText w:val="%5."/>
      <w:lvlJc w:val="left"/>
      <w:pPr>
        <w:ind w:left="3600" w:hanging="360"/>
      </w:pPr>
    </w:lvl>
    <w:lvl w:ilvl="5" w:tplc="78167991" w:tentative="1">
      <w:start w:val="1"/>
      <w:numFmt w:val="lowerRoman"/>
      <w:lvlText w:val="%6."/>
      <w:lvlJc w:val="right"/>
      <w:pPr>
        <w:ind w:left="4320" w:hanging="180"/>
      </w:pPr>
    </w:lvl>
    <w:lvl w:ilvl="6" w:tplc="78167991" w:tentative="1">
      <w:start w:val="1"/>
      <w:numFmt w:val="decimal"/>
      <w:lvlText w:val="%7."/>
      <w:lvlJc w:val="left"/>
      <w:pPr>
        <w:ind w:left="5040" w:hanging="360"/>
      </w:pPr>
    </w:lvl>
    <w:lvl w:ilvl="7" w:tplc="78167991" w:tentative="1">
      <w:start w:val="1"/>
      <w:numFmt w:val="lowerLetter"/>
      <w:lvlText w:val="%8."/>
      <w:lvlJc w:val="left"/>
      <w:pPr>
        <w:ind w:left="5760" w:hanging="360"/>
      </w:pPr>
    </w:lvl>
    <w:lvl w:ilvl="8" w:tplc="78167991" w:tentative="1">
      <w:start w:val="1"/>
      <w:numFmt w:val="lowerRoman"/>
      <w:lvlText w:val="%9."/>
      <w:lvlJc w:val="right"/>
      <w:pPr>
        <w:ind w:left="6480" w:hanging="180"/>
      </w:pPr>
    </w:lvl>
  </w:abstractNum>
  <w:abstractNum w:abstractNumId="95733839">
    <w:multiLevelType w:val="hybridMultilevel"/>
    <w:lvl w:ilvl="0" w:tplc="39509408">
      <w:start w:val="1"/>
      <w:numFmt w:val="decimal"/>
      <w:lvlText w:val="%1."/>
      <w:lvlJc w:val="left"/>
      <w:pPr>
        <w:ind w:left="720" w:hanging="360"/>
      </w:pPr>
    </w:lvl>
    <w:lvl w:ilvl="1" w:tplc="39509408" w:tentative="1">
      <w:start w:val="1"/>
      <w:numFmt w:val="lowerLetter"/>
      <w:lvlText w:val="%2."/>
      <w:lvlJc w:val="left"/>
      <w:pPr>
        <w:ind w:left="1440" w:hanging="360"/>
      </w:pPr>
    </w:lvl>
    <w:lvl w:ilvl="2" w:tplc="39509408" w:tentative="1">
      <w:start w:val="1"/>
      <w:numFmt w:val="lowerRoman"/>
      <w:lvlText w:val="%3."/>
      <w:lvlJc w:val="right"/>
      <w:pPr>
        <w:ind w:left="2160" w:hanging="180"/>
      </w:pPr>
    </w:lvl>
    <w:lvl w:ilvl="3" w:tplc="39509408" w:tentative="1">
      <w:start w:val="1"/>
      <w:numFmt w:val="decimal"/>
      <w:lvlText w:val="%4."/>
      <w:lvlJc w:val="left"/>
      <w:pPr>
        <w:ind w:left="2880" w:hanging="360"/>
      </w:pPr>
    </w:lvl>
    <w:lvl w:ilvl="4" w:tplc="39509408" w:tentative="1">
      <w:start w:val="1"/>
      <w:numFmt w:val="lowerLetter"/>
      <w:lvlText w:val="%5."/>
      <w:lvlJc w:val="left"/>
      <w:pPr>
        <w:ind w:left="3600" w:hanging="360"/>
      </w:pPr>
    </w:lvl>
    <w:lvl w:ilvl="5" w:tplc="39509408" w:tentative="1">
      <w:start w:val="1"/>
      <w:numFmt w:val="lowerRoman"/>
      <w:lvlText w:val="%6."/>
      <w:lvlJc w:val="right"/>
      <w:pPr>
        <w:ind w:left="4320" w:hanging="180"/>
      </w:pPr>
    </w:lvl>
    <w:lvl w:ilvl="6" w:tplc="39509408" w:tentative="1">
      <w:start w:val="1"/>
      <w:numFmt w:val="decimal"/>
      <w:lvlText w:val="%7."/>
      <w:lvlJc w:val="left"/>
      <w:pPr>
        <w:ind w:left="5040" w:hanging="360"/>
      </w:pPr>
    </w:lvl>
    <w:lvl w:ilvl="7" w:tplc="39509408" w:tentative="1">
      <w:start w:val="1"/>
      <w:numFmt w:val="lowerLetter"/>
      <w:lvlText w:val="%8."/>
      <w:lvlJc w:val="left"/>
      <w:pPr>
        <w:ind w:left="5760" w:hanging="360"/>
      </w:pPr>
    </w:lvl>
    <w:lvl w:ilvl="8" w:tplc="39509408" w:tentative="1">
      <w:start w:val="1"/>
      <w:numFmt w:val="lowerRoman"/>
      <w:lvlText w:val="%9."/>
      <w:lvlJc w:val="right"/>
      <w:pPr>
        <w:ind w:left="6480" w:hanging="180"/>
      </w:pPr>
    </w:lvl>
  </w:abstractNum>
  <w:abstractNum w:abstractNumId="95733838">
    <w:multiLevelType w:val="hybridMultilevel"/>
    <w:lvl w:ilvl="0" w:tplc="10615164">
      <w:start w:val="1"/>
      <w:numFmt w:val="decimal"/>
      <w:lvlText w:val="%1."/>
      <w:lvlJc w:val="left"/>
      <w:pPr>
        <w:ind w:left="720" w:hanging="360"/>
      </w:pPr>
    </w:lvl>
    <w:lvl w:ilvl="1" w:tplc="10615164" w:tentative="1">
      <w:start w:val="1"/>
      <w:numFmt w:val="lowerLetter"/>
      <w:lvlText w:val="%2."/>
      <w:lvlJc w:val="left"/>
      <w:pPr>
        <w:ind w:left="1440" w:hanging="360"/>
      </w:pPr>
    </w:lvl>
    <w:lvl w:ilvl="2" w:tplc="10615164" w:tentative="1">
      <w:start w:val="1"/>
      <w:numFmt w:val="lowerRoman"/>
      <w:lvlText w:val="%3."/>
      <w:lvlJc w:val="right"/>
      <w:pPr>
        <w:ind w:left="2160" w:hanging="180"/>
      </w:pPr>
    </w:lvl>
    <w:lvl w:ilvl="3" w:tplc="10615164" w:tentative="1">
      <w:start w:val="1"/>
      <w:numFmt w:val="decimal"/>
      <w:lvlText w:val="%4."/>
      <w:lvlJc w:val="left"/>
      <w:pPr>
        <w:ind w:left="2880" w:hanging="360"/>
      </w:pPr>
    </w:lvl>
    <w:lvl w:ilvl="4" w:tplc="10615164" w:tentative="1">
      <w:start w:val="1"/>
      <w:numFmt w:val="lowerLetter"/>
      <w:lvlText w:val="%5."/>
      <w:lvlJc w:val="left"/>
      <w:pPr>
        <w:ind w:left="3600" w:hanging="360"/>
      </w:pPr>
    </w:lvl>
    <w:lvl w:ilvl="5" w:tplc="10615164" w:tentative="1">
      <w:start w:val="1"/>
      <w:numFmt w:val="lowerRoman"/>
      <w:lvlText w:val="%6."/>
      <w:lvlJc w:val="right"/>
      <w:pPr>
        <w:ind w:left="4320" w:hanging="180"/>
      </w:pPr>
    </w:lvl>
    <w:lvl w:ilvl="6" w:tplc="10615164" w:tentative="1">
      <w:start w:val="1"/>
      <w:numFmt w:val="decimal"/>
      <w:lvlText w:val="%7."/>
      <w:lvlJc w:val="left"/>
      <w:pPr>
        <w:ind w:left="5040" w:hanging="360"/>
      </w:pPr>
    </w:lvl>
    <w:lvl w:ilvl="7" w:tplc="10615164" w:tentative="1">
      <w:start w:val="1"/>
      <w:numFmt w:val="lowerLetter"/>
      <w:lvlText w:val="%8."/>
      <w:lvlJc w:val="left"/>
      <w:pPr>
        <w:ind w:left="5760" w:hanging="360"/>
      </w:pPr>
    </w:lvl>
    <w:lvl w:ilvl="8" w:tplc="10615164" w:tentative="1">
      <w:start w:val="1"/>
      <w:numFmt w:val="lowerRoman"/>
      <w:lvlText w:val="%9."/>
      <w:lvlJc w:val="right"/>
      <w:pPr>
        <w:ind w:left="6480" w:hanging="180"/>
      </w:pPr>
    </w:lvl>
  </w:abstractNum>
  <w:abstractNum w:abstractNumId="95733837">
    <w:multiLevelType w:val="hybridMultilevel"/>
    <w:lvl w:ilvl="0" w:tplc="73220032">
      <w:start w:val="1"/>
      <w:numFmt w:val="decimal"/>
      <w:lvlText w:val="%1."/>
      <w:lvlJc w:val="left"/>
      <w:pPr>
        <w:ind w:left="720" w:hanging="360"/>
      </w:pPr>
    </w:lvl>
    <w:lvl w:ilvl="1" w:tplc="73220032" w:tentative="1">
      <w:start w:val="1"/>
      <w:numFmt w:val="lowerLetter"/>
      <w:lvlText w:val="%2."/>
      <w:lvlJc w:val="left"/>
      <w:pPr>
        <w:ind w:left="1440" w:hanging="360"/>
      </w:pPr>
    </w:lvl>
    <w:lvl w:ilvl="2" w:tplc="73220032" w:tentative="1">
      <w:start w:val="1"/>
      <w:numFmt w:val="lowerRoman"/>
      <w:lvlText w:val="%3."/>
      <w:lvlJc w:val="right"/>
      <w:pPr>
        <w:ind w:left="2160" w:hanging="180"/>
      </w:pPr>
    </w:lvl>
    <w:lvl w:ilvl="3" w:tplc="73220032" w:tentative="1">
      <w:start w:val="1"/>
      <w:numFmt w:val="decimal"/>
      <w:lvlText w:val="%4."/>
      <w:lvlJc w:val="left"/>
      <w:pPr>
        <w:ind w:left="2880" w:hanging="360"/>
      </w:pPr>
    </w:lvl>
    <w:lvl w:ilvl="4" w:tplc="73220032" w:tentative="1">
      <w:start w:val="1"/>
      <w:numFmt w:val="lowerLetter"/>
      <w:lvlText w:val="%5."/>
      <w:lvlJc w:val="left"/>
      <w:pPr>
        <w:ind w:left="3600" w:hanging="360"/>
      </w:pPr>
    </w:lvl>
    <w:lvl w:ilvl="5" w:tplc="73220032" w:tentative="1">
      <w:start w:val="1"/>
      <w:numFmt w:val="lowerRoman"/>
      <w:lvlText w:val="%6."/>
      <w:lvlJc w:val="right"/>
      <w:pPr>
        <w:ind w:left="4320" w:hanging="180"/>
      </w:pPr>
    </w:lvl>
    <w:lvl w:ilvl="6" w:tplc="73220032" w:tentative="1">
      <w:start w:val="1"/>
      <w:numFmt w:val="decimal"/>
      <w:lvlText w:val="%7."/>
      <w:lvlJc w:val="left"/>
      <w:pPr>
        <w:ind w:left="5040" w:hanging="360"/>
      </w:pPr>
    </w:lvl>
    <w:lvl w:ilvl="7" w:tplc="73220032" w:tentative="1">
      <w:start w:val="1"/>
      <w:numFmt w:val="lowerLetter"/>
      <w:lvlText w:val="%8."/>
      <w:lvlJc w:val="left"/>
      <w:pPr>
        <w:ind w:left="5760" w:hanging="360"/>
      </w:pPr>
    </w:lvl>
    <w:lvl w:ilvl="8" w:tplc="73220032" w:tentative="1">
      <w:start w:val="1"/>
      <w:numFmt w:val="lowerRoman"/>
      <w:lvlText w:val="%9."/>
      <w:lvlJc w:val="right"/>
      <w:pPr>
        <w:ind w:left="6480" w:hanging="180"/>
      </w:pPr>
    </w:lvl>
  </w:abstractNum>
  <w:abstractNum w:abstractNumId="95733836">
    <w:multiLevelType w:val="hybridMultilevel"/>
    <w:lvl w:ilvl="0" w:tplc="11329474">
      <w:start w:val="1"/>
      <w:numFmt w:val="decimal"/>
      <w:lvlText w:val="%1."/>
      <w:lvlJc w:val="left"/>
      <w:pPr>
        <w:ind w:left="720" w:hanging="360"/>
      </w:pPr>
    </w:lvl>
    <w:lvl w:ilvl="1" w:tplc="11329474" w:tentative="1">
      <w:start w:val="1"/>
      <w:numFmt w:val="lowerLetter"/>
      <w:lvlText w:val="%2."/>
      <w:lvlJc w:val="left"/>
      <w:pPr>
        <w:ind w:left="1440" w:hanging="360"/>
      </w:pPr>
    </w:lvl>
    <w:lvl w:ilvl="2" w:tplc="11329474" w:tentative="1">
      <w:start w:val="1"/>
      <w:numFmt w:val="lowerRoman"/>
      <w:lvlText w:val="%3."/>
      <w:lvlJc w:val="right"/>
      <w:pPr>
        <w:ind w:left="2160" w:hanging="180"/>
      </w:pPr>
    </w:lvl>
    <w:lvl w:ilvl="3" w:tplc="11329474" w:tentative="1">
      <w:start w:val="1"/>
      <w:numFmt w:val="decimal"/>
      <w:lvlText w:val="%4."/>
      <w:lvlJc w:val="left"/>
      <w:pPr>
        <w:ind w:left="2880" w:hanging="360"/>
      </w:pPr>
    </w:lvl>
    <w:lvl w:ilvl="4" w:tplc="11329474" w:tentative="1">
      <w:start w:val="1"/>
      <w:numFmt w:val="lowerLetter"/>
      <w:lvlText w:val="%5."/>
      <w:lvlJc w:val="left"/>
      <w:pPr>
        <w:ind w:left="3600" w:hanging="360"/>
      </w:pPr>
    </w:lvl>
    <w:lvl w:ilvl="5" w:tplc="11329474" w:tentative="1">
      <w:start w:val="1"/>
      <w:numFmt w:val="lowerRoman"/>
      <w:lvlText w:val="%6."/>
      <w:lvlJc w:val="right"/>
      <w:pPr>
        <w:ind w:left="4320" w:hanging="180"/>
      </w:pPr>
    </w:lvl>
    <w:lvl w:ilvl="6" w:tplc="11329474" w:tentative="1">
      <w:start w:val="1"/>
      <w:numFmt w:val="decimal"/>
      <w:lvlText w:val="%7."/>
      <w:lvlJc w:val="left"/>
      <w:pPr>
        <w:ind w:left="5040" w:hanging="360"/>
      </w:pPr>
    </w:lvl>
    <w:lvl w:ilvl="7" w:tplc="11329474" w:tentative="1">
      <w:start w:val="1"/>
      <w:numFmt w:val="lowerLetter"/>
      <w:lvlText w:val="%8."/>
      <w:lvlJc w:val="left"/>
      <w:pPr>
        <w:ind w:left="5760" w:hanging="360"/>
      </w:pPr>
    </w:lvl>
    <w:lvl w:ilvl="8" w:tplc="11329474" w:tentative="1">
      <w:start w:val="1"/>
      <w:numFmt w:val="lowerRoman"/>
      <w:lvlText w:val="%9."/>
      <w:lvlJc w:val="right"/>
      <w:pPr>
        <w:ind w:left="6480" w:hanging="180"/>
      </w:pPr>
    </w:lvl>
  </w:abstractNum>
  <w:abstractNum w:abstractNumId="95733835">
    <w:multiLevelType w:val="hybridMultilevel"/>
    <w:lvl w:ilvl="0" w:tplc="61192794">
      <w:start w:val="1"/>
      <w:numFmt w:val="decimal"/>
      <w:lvlText w:val="%1."/>
      <w:lvlJc w:val="left"/>
      <w:pPr>
        <w:ind w:left="720" w:hanging="360"/>
      </w:pPr>
    </w:lvl>
    <w:lvl w:ilvl="1" w:tplc="61192794" w:tentative="1">
      <w:start w:val="1"/>
      <w:numFmt w:val="lowerLetter"/>
      <w:lvlText w:val="%2."/>
      <w:lvlJc w:val="left"/>
      <w:pPr>
        <w:ind w:left="1440" w:hanging="360"/>
      </w:pPr>
    </w:lvl>
    <w:lvl w:ilvl="2" w:tplc="61192794" w:tentative="1">
      <w:start w:val="1"/>
      <w:numFmt w:val="lowerRoman"/>
      <w:lvlText w:val="%3."/>
      <w:lvlJc w:val="right"/>
      <w:pPr>
        <w:ind w:left="2160" w:hanging="180"/>
      </w:pPr>
    </w:lvl>
    <w:lvl w:ilvl="3" w:tplc="61192794" w:tentative="1">
      <w:start w:val="1"/>
      <w:numFmt w:val="decimal"/>
      <w:lvlText w:val="%4."/>
      <w:lvlJc w:val="left"/>
      <w:pPr>
        <w:ind w:left="2880" w:hanging="360"/>
      </w:pPr>
    </w:lvl>
    <w:lvl w:ilvl="4" w:tplc="61192794" w:tentative="1">
      <w:start w:val="1"/>
      <w:numFmt w:val="lowerLetter"/>
      <w:lvlText w:val="%5."/>
      <w:lvlJc w:val="left"/>
      <w:pPr>
        <w:ind w:left="3600" w:hanging="360"/>
      </w:pPr>
    </w:lvl>
    <w:lvl w:ilvl="5" w:tplc="61192794" w:tentative="1">
      <w:start w:val="1"/>
      <w:numFmt w:val="lowerRoman"/>
      <w:lvlText w:val="%6."/>
      <w:lvlJc w:val="right"/>
      <w:pPr>
        <w:ind w:left="4320" w:hanging="180"/>
      </w:pPr>
    </w:lvl>
    <w:lvl w:ilvl="6" w:tplc="61192794" w:tentative="1">
      <w:start w:val="1"/>
      <w:numFmt w:val="decimal"/>
      <w:lvlText w:val="%7."/>
      <w:lvlJc w:val="left"/>
      <w:pPr>
        <w:ind w:left="5040" w:hanging="360"/>
      </w:pPr>
    </w:lvl>
    <w:lvl w:ilvl="7" w:tplc="61192794" w:tentative="1">
      <w:start w:val="1"/>
      <w:numFmt w:val="lowerLetter"/>
      <w:lvlText w:val="%8."/>
      <w:lvlJc w:val="left"/>
      <w:pPr>
        <w:ind w:left="5760" w:hanging="360"/>
      </w:pPr>
    </w:lvl>
    <w:lvl w:ilvl="8" w:tplc="61192794" w:tentative="1">
      <w:start w:val="1"/>
      <w:numFmt w:val="lowerRoman"/>
      <w:lvlText w:val="%9."/>
      <w:lvlJc w:val="right"/>
      <w:pPr>
        <w:ind w:left="6480" w:hanging="180"/>
      </w:pPr>
    </w:lvl>
  </w:abstractNum>
  <w:abstractNum w:abstractNumId="95733834">
    <w:multiLevelType w:val="hybridMultilevel"/>
    <w:lvl w:ilvl="0" w:tplc="27752317">
      <w:start w:val="1"/>
      <w:numFmt w:val="decimal"/>
      <w:lvlText w:val="%1."/>
      <w:lvlJc w:val="left"/>
      <w:pPr>
        <w:ind w:left="720" w:hanging="360"/>
      </w:pPr>
    </w:lvl>
    <w:lvl w:ilvl="1" w:tplc="27752317" w:tentative="1">
      <w:start w:val="1"/>
      <w:numFmt w:val="lowerLetter"/>
      <w:lvlText w:val="%2."/>
      <w:lvlJc w:val="left"/>
      <w:pPr>
        <w:ind w:left="1440" w:hanging="360"/>
      </w:pPr>
    </w:lvl>
    <w:lvl w:ilvl="2" w:tplc="27752317" w:tentative="1">
      <w:start w:val="1"/>
      <w:numFmt w:val="lowerRoman"/>
      <w:lvlText w:val="%3."/>
      <w:lvlJc w:val="right"/>
      <w:pPr>
        <w:ind w:left="2160" w:hanging="180"/>
      </w:pPr>
    </w:lvl>
    <w:lvl w:ilvl="3" w:tplc="27752317" w:tentative="1">
      <w:start w:val="1"/>
      <w:numFmt w:val="decimal"/>
      <w:lvlText w:val="%4."/>
      <w:lvlJc w:val="left"/>
      <w:pPr>
        <w:ind w:left="2880" w:hanging="360"/>
      </w:pPr>
    </w:lvl>
    <w:lvl w:ilvl="4" w:tplc="27752317" w:tentative="1">
      <w:start w:val="1"/>
      <w:numFmt w:val="lowerLetter"/>
      <w:lvlText w:val="%5."/>
      <w:lvlJc w:val="left"/>
      <w:pPr>
        <w:ind w:left="3600" w:hanging="360"/>
      </w:pPr>
    </w:lvl>
    <w:lvl w:ilvl="5" w:tplc="27752317" w:tentative="1">
      <w:start w:val="1"/>
      <w:numFmt w:val="lowerRoman"/>
      <w:lvlText w:val="%6."/>
      <w:lvlJc w:val="right"/>
      <w:pPr>
        <w:ind w:left="4320" w:hanging="180"/>
      </w:pPr>
    </w:lvl>
    <w:lvl w:ilvl="6" w:tplc="27752317" w:tentative="1">
      <w:start w:val="1"/>
      <w:numFmt w:val="decimal"/>
      <w:lvlText w:val="%7."/>
      <w:lvlJc w:val="left"/>
      <w:pPr>
        <w:ind w:left="5040" w:hanging="360"/>
      </w:pPr>
    </w:lvl>
    <w:lvl w:ilvl="7" w:tplc="27752317" w:tentative="1">
      <w:start w:val="1"/>
      <w:numFmt w:val="lowerLetter"/>
      <w:lvlText w:val="%8."/>
      <w:lvlJc w:val="left"/>
      <w:pPr>
        <w:ind w:left="5760" w:hanging="360"/>
      </w:pPr>
    </w:lvl>
    <w:lvl w:ilvl="8" w:tplc="27752317" w:tentative="1">
      <w:start w:val="1"/>
      <w:numFmt w:val="lowerRoman"/>
      <w:lvlText w:val="%9."/>
      <w:lvlJc w:val="right"/>
      <w:pPr>
        <w:ind w:left="6480" w:hanging="180"/>
      </w:pPr>
    </w:lvl>
  </w:abstractNum>
  <w:abstractNum w:abstractNumId="95733833">
    <w:multiLevelType w:val="hybridMultilevel"/>
    <w:lvl w:ilvl="0" w:tplc="26772622">
      <w:start w:val="1"/>
      <w:numFmt w:val="decimal"/>
      <w:lvlText w:val="%1."/>
      <w:lvlJc w:val="left"/>
      <w:pPr>
        <w:ind w:left="720" w:hanging="360"/>
      </w:pPr>
    </w:lvl>
    <w:lvl w:ilvl="1" w:tplc="26772622" w:tentative="1">
      <w:start w:val="1"/>
      <w:numFmt w:val="lowerLetter"/>
      <w:lvlText w:val="%2."/>
      <w:lvlJc w:val="left"/>
      <w:pPr>
        <w:ind w:left="1440" w:hanging="360"/>
      </w:pPr>
    </w:lvl>
    <w:lvl w:ilvl="2" w:tplc="26772622" w:tentative="1">
      <w:start w:val="1"/>
      <w:numFmt w:val="lowerRoman"/>
      <w:lvlText w:val="%3."/>
      <w:lvlJc w:val="right"/>
      <w:pPr>
        <w:ind w:left="2160" w:hanging="180"/>
      </w:pPr>
    </w:lvl>
    <w:lvl w:ilvl="3" w:tplc="26772622" w:tentative="1">
      <w:start w:val="1"/>
      <w:numFmt w:val="decimal"/>
      <w:lvlText w:val="%4."/>
      <w:lvlJc w:val="left"/>
      <w:pPr>
        <w:ind w:left="2880" w:hanging="360"/>
      </w:pPr>
    </w:lvl>
    <w:lvl w:ilvl="4" w:tplc="26772622" w:tentative="1">
      <w:start w:val="1"/>
      <w:numFmt w:val="lowerLetter"/>
      <w:lvlText w:val="%5."/>
      <w:lvlJc w:val="left"/>
      <w:pPr>
        <w:ind w:left="3600" w:hanging="360"/>
      </w:pPr>
    </w:lvl>
    <w:lvl w:ilvl="5" w:tplc="26772622" w:tentative="1">
      <w:start w:val="1"/>
      <w:numFmt w:val="lowerRoman"/>
      <w:lvlText w:val="%6."/>
      <w:lvlJc w:val="right"/>
      <w:pPr>
        <w:ind w:left="4320" w:hanging="180"/>
      </w:pPr>
    </w:lvl>
    <w:lvl w:ilvl="6" w:tplc="26772622" w:tentative="1">
      <w:start w:val="1"/>
      <w:numFmt w:val="decimal"/>
      <w:lvlText w:val="%7."/>
      <w:lvlJc w:val="left"/>
      <w:pPr>
        <w:ind w:left="5040" w:hanging="360"/>
      </w:pPr>
    </w:lvl>
    <w:lvl w:ilvl="7" w:tplc="26772622" w:tentative="1">
      <w:start w:val="1"/>
      <w:numFmt w:val="lowerLetter"/>
      <w:lvlText w:val="%8."/>
      <w:lvlJc w:val="left"/>
      <w:pPr>
        <w:ind w:left="5760" w:hanging="360"/>
      </w:pPr>
    </w:lvl>
    <w:lvl w:ilvl="8" w:tplc="26772622" w:tentative="1">
      <w:start w:val="1"/>
      <w:numFmt w:val="lowerRoman"/>
      <w:lvlText w:val="%9."/>
      <w:lvlJc w:val="right"/>
      <w:pPr>
        <w:ind w:left="6480" w:hanging="180"/>
      </w:pPr>
    </w:lvl>
  </w:abstractNum>
  <w:abstractNum w:abstractNumId="95733832">
    <w:multiLevelType w:val="hybridMultilevel"/>
    <w:lvl w:ilvl="0" w:tplc="64931568">
      <w:start w:val="1"/>
      <w:numFmt w:val="decimal"/>
      <w:lvlText w:val="%1."/>
      <w:lvlJc w:val="left"/>
      <w:pPr>
        <w:ind w:left="720" w:hanging="360"/>
      </w:pPr>
    </w:lvl>
    <w:lvl w:ilvl="1" w:tplc="64931568" w:tentative="1">
      <w:start w:val="1"/>
      <w:numFmt w:val="lowerLetter"/>
      <w:lvlText w:val="%2."/>
      <w:lvlJc w:val="left"/>
      <w:pPr>
        <w:ind w:left="1440" w:hanging="360"/>
      </w:pPr>
    </w:lvl>
    <w:lvl w:ilvl="2" w:tplc="64931568" w:tentative="1">
      <w:start w:val="1"/>
      <w:numFmt w:val="lowerRoman"/>
      <w:lvlText w:val="%3."/>
      <w:lvlJc w:val="right"/>
      <w:pPr>
        <w:ind w:left="2160" w:hanging="180"/>
      </w:pPr>
    </w:lvl>
    <w:lvl w:ilvl="3" w:tplc="64931568" w:tentative="1">
      <w:start w:val="1"/>
      <w:numFmt w:val="decimal"/>
      <w:lvlText w:val="%4."/>
      <w:lvlJc w:val="left"/>
      <w:pPr>
        <w:ind w:left="2880" w:hanging="360"/>
      </w:pPr>
    </w:lvl>
    <w:lvl w:ilvl="4" w:tplc="64931568" w:tentative="1">
      <w:start w:val="1"/>
      <w:numFmt w:val="lowerLetter"/>
      <w:lvlText w:val="%5."/>
      <w:lvlJc w:val="left"/>
      <w:pPr>
        <w:ind w:left="3600" w:hanging="360"/>
      </w:pPr>
    </w:lvl>
    <w:lvl w:ilvl="5" w:tplc="64931568" w:tentative="1">
      <w:start w:val="1"/>
      <w:numFmt w:val="lowerRoman"/>
      <w:lvlText w:val="%6."/>
      <w:lvlJc w:val="right"/>
      <w:pPr>
        <w:ind w:left="4320" w:hanging="180"/>
      </w:pPr>
    </w:lvl>
    <w:lvl w:ilvl="6" w:tplc="64931568" w:tentative="1">
      <w:start w:val="1"/>
      <w:numFmt w:val="decimal"/>
      <w:lvlText w:val="%7."/>
      <w:lvlJc w:val="left"/>
      <w:pPr>
        <w:ind w:left="5040" w:hanging="360"/>
      </w:pPr>
    </w:lvl>
    <w:lvl w:ilvl="7" w:tplc="64931568" w:tentative="1">
      <w:start w:val="1"/>
      <w:numFmt w:val="lowerLetter"/>
      <w:lvlText w:val="%8."/>
      <w:lvlJc w:val="left"/>
      <w:pPr>
        <w:ind w:left="5760" w:hanging="360"/>
      </w:pPr>
    </w:lvl>
    <w:lvl w:ilvl="8" w:tplc="64931568" w:tentative="1">
      <w:start w:val="1"/>
      <w:numFmt w:val="lowerRoman"/>
      <w:lvlText w:val="%9."/>
      <w:lvlJc w:val="right"/>
      <w:pPr>
        <w:ind w:left="6480" w:hanging="180"/>
      </w:pPr>
    </w:lvl>
  </w:abstractNum>
  <w:abstractNum w:abstractNumId="95733831">
    <w:multiLevelType w:val="hybridMultilevel"/>
    <w:lvl w:ilvl="0" w:tplc="94452350">
      <w:start w:val="1"/>
      <w:numFmt w:val="decimal"/>
      <w:lvlText w:val="%1."/>
      <w:lvlJc w:val="left"/>
      <w:pPr>
        <w:ind w:left="720" w:hanging="360"/>
      </w:pPr>
    </w:lvl>
    <w:lvl w:ilvl="1" w:tplc="94452350" w:tentative="1">
      <w:start w:val="1"/>
      <w:numFmt w:val="lowerLetter"/>
      <w:lvlText w:val="%2."/>
      <w:lvlJc w:val="left"/>
      <w:pPr>
        <w:ind w:left="1440" w:hanging="360"/>
      </w:pPr>
    </w:lvl>
    <w:lvl w:ilvl="2" w:tplc="94452350" w:tentative="1">
      <w:start w:val="1"/>
      <w:numFmt w:val="lowerRoman"/>
      <w:lvlText w:val="%3."/>
      <w:lvlJc w:val="right"/>
      <w:pPr>
        <w:ind w:left="2160" w:hanging="180"/>
      </w:pPr>
    </w:lvl>
    <w:lvl w:ilvl="3" w:tplc="94452350" w:tentative="1">
      <w:start w:val="1"/>
      <w:numFmt w:val="decimal"/>
      <w:lvlText w:val="%4."/>
      <w:lvlJc w:val="left"/>
      <w:pPr>
        <w:ind w:left="2880" w:hanging="360"/>
      </w:pPr>
    </w:lvl>
    <w:lvl w:ilvl="4" w:tplc="94452350" w:tentative="1">
      <w:start w:val="1"/>
      <w:numFmt w:val="lowerLetter"/>
      <w:lvlText w:val="%5."/>
      <w:lvlJc w:val="left"/>
      <w:pPr>
        <w:ind w:left="3600" w:hanging="360"/>
      </w:pPr>
    </w:lvl>
    <w:lvl w:ilvl="5" w:tplc="94452350" w:tentative="1">
      <w:start w:val="1"/>
      <w:numFmt w:val="lowerRoman"/>
      <w:lvlText w:val="%6."/>
      <w:lvlJc w:val="right"/>
      <w:pPr>
        <w:ind w:left="4320" w:hanging="180"/>
      </w:pPr>
    </w:lvl>
    <w:lvl w:ilvl="6" w:tplc="94452350" w:tentative="1">
      <w:start w:val="1"/>
      <w:numFmt w:val="decimal"/>
      <w:lvlText w:val="%7."/>
      <w:lvlJc w:val="left"/>
      <w:pPr>
        <w:ind w:left="5040" w:hanging="360"/>
      </w:pPr>
    </w:lvl>
    <w:lvl w:ilvl="7" w:tplc="94452350" w:tentative="1">
      <w:start w:val="1"/>
      <w:numFmt w:val="lowerLetter"/>
      <w:lvlText w:val="%8."/>
      <w:lvlJc w:val="left"/>
      <w:pPr>
        <w:ind w:left="5760" w:hanging="360"/>
      </w:pPr>
    </w:lvl>
    <w:lvl w:ilvl="8" w:tplc="94452350" w:tentative="1">
      <w:start w:val="1"/>
      <w:numFmt w:val="lowerRoman"/>
      <w:lvlText w:val="%9."/>
      <w:lvlJc w:val="right"/>
      <w:pPr>
        <w:ind w:left="6480" w:hanging="180"/>
      </w:pPr>
    </w:lvl>
  </w:abstractNum>
  <w:abstractNum w:abstractNumId="95733830">
    <w:multiLevelType w:val="hybridMultilevel"/>
    <w:lvl w:ilvl="0" w:tplc="38606891">
      <w:start w:val="1"/>
      <w:numFmt w:val="decimal"/>
      <w:lvlText w:val="%1."/>
      <w:lvlJc w:val="left"/>
      <w:pPr>
        <w:ind w:left="720" w:hanging="360"/>
      </w:pPr>
    </w:lvl>
    <w:lvl w:ilvl="1" w:tplc="38606891" w:tentative="1">
      <w:start w:val="1"/>
      <w:numFmt w:val="lowerLetter"/>
      <w:lvlText w:val="%2."/>
      <w:lvlJc w:val="left"/>
      <w:pPr>
        <w:ind w:left="1440" w:hanging="360"/>
      </w:pPr>
    </w:lvl>
    <w:lvl w:ilvl="2" w:tplc="38606891" w:tentative="1">
      <w:start w:val="1"/>
      <w:numFmt w:val="lowerRoman"/>
      <w:lvlText w:val="%3."/>
      <w:lvlJc w:val="right"/>
      <w:pPr>
        <w:ind w:left="2160" w:hanging="180"/>
      </w:pPr>
    </w:lvl>
    <w:lvl w:ilvl="3" w:tplc="38606891" w:tentative="1">
      <w:start w:val="1"/>
      <w:numFmt w:val="decimal"/>
      <w:lvlText w:val="%4."/>
      <w:lvlJc w:val="left"/>
      <w:pPr>
        <w:ind w:left="2880" w:hanging="360"/>
      </w:pPr>
    </w:lvl>
    <w:lvl w:ilvl="4" w:tplc="38606891" w:tentative="1">
      <w:start w:val="1"/>
      <w:numFmt w:val="lowerLetter"/>
      <w:lvlText w:val="%5."/>
      <w:lvlJc w:val="left"/>
      <w:pPr>
        <w:ind w:left="3600" w:hanging="360"/>
      </w:pPr>
    </w:lvl>
    <w:lvl w:ilvl="5" w:tplc="38606891" w:tentative="1">
      <w:start w:val="1"/>
      <w:numFmt w:val="lowerRoman"/>
      <w:lvlText w:val="%6."/>
      <w:lvlJc w:val="right"/>
      <w:pPr>
        <w:ind w:left="4320" w:hanging="180"/>
      </w:pPr>
    </w:lvl>
    <w:lvl w:ilvl="6" w:tplc="38606891" w:tentative="1">
      <w:start w:val="1"/>
      <w:numFmt w:val="decimal"/>
      <w:lvlText w:val="%7."/>
      <w:lvlJc w:val="left"/>
      <w:pPr>
        <w:ind w:left="5040" w:hanging="360"/>
      </w:pPr>
    </w:lvl>
    <w:lvl w:ilvl="7" w:tplc="38606891" w:tentative="1">
      <w:start w:val="1"/>
      <w:numFmt w:val="lowerLetter"/>
      <w:lvlText w:val="%8."/>
      <w:lvlJc w:val="left"/>
      <w:pPr>
        <w:ind w:left="5760" w:hanging="360"/>
      </w:pPr>
    </w:lvl>
    <w:lvl w:ilvl="8" w:tplc="38606891" w:tentative="1">
      <w:start w:val="1"/>
      <w:numFmt w:val="lowerRoman"/>
      <w:lvlText w:val="%9."/>
      <w:lvlJc w:val="right"/>
      <w:pPr>
        <w:ind w:left="6480" w:hanging="180"/>
      </w:pPr>
    </w:lvl>
  </w:abstractNum>
  <w:abstractNum w:abstractNumId="95733829">
    <w:multiLevelType w:val="hybridMultilevel"/>
    <w:lvl w:ilvl="0" w:tplc="56551921">
      <w:start w:val="1"/>
      <w:numFmt w:val="decimal"/>
      <w:lvlText w:val="%1."/>
      <w:lvlJc w:val="left"/>
      <w:pPr>
        <w:ind w:left="720" w:hanging="360"/>
      </w:pPr>
    </w:lvl>
    <w:lvl w:ilvl="1" w:tplc="56551921" w:tentative="1">
      <w:start w:val="1"/>
      <w:numFmt w:val="lowerLetter"/>
      <w:lvlText w:val="%2."/>
      <w:lvlJc w:val="left"/>
      <w:pPr>
        <w:ind w:left="1440" w:hanging="360"/>
      </w:pPr>
    </w:lvl>
    <w:lvl w:ilvl="2" w:tplc="56551921" w:tentative="1">
      <w:start w:val="1"/>
      <w:numFmt w:val="lowerRoman"/>
      <w:lvlText w:val="%3."/>
      <w:lvlJc w:val="right"/>
      <w:pPr>
        <w:ind w:left="2160" w:hanging="180"/>
      </w:pPr>
    </w:lvl>
    <w:lvl w:ilvl="3" w:tplc="56551921" w:tentative="1">
      <w:start w:val="1"/>
      <w:numFmt w:val="decimal"/>
      <w:lvlText w:val="%4."/>
      <w:lvlJc w:val="left"/>
      <w:pPr>
        <w:ind w:left="2880" w:hanging="360"/>
      </w:pPr>
    </w:lvl>
    <w:lvl w:ilvl="4" w:tplc="56551921" w:tentative="1">
      <w:start w:val="1"/>
      <w:numFmt w:val="lowerLetter"/>
      <w:lvlText w:val="%5."/>
      <w:lvlJc w:val="left"/>
      <w:pPr>
        <w:ind w:left="3600" w:hanging="360"/>
      </w:pPr>
    </w:lvl>
    <w:lvl w:ilvl="5" w:tplc="56551921" w:tentative="1">
      <w:start w:val="1"/>
      <w:numFmt w:val="lowerRoman"/>
      <w:lvlText w:val="%6."/>
      <w:lvlJc w:val="right"/>
      <w:pPr>
        <w:ind w:left="4320" w:hanging="180"/>
      </w:pPr>
    </w:lvl>
    <w:lvl w:ilvl="6" w:tplc="56551921" w:tentative="1">
      <w:start w:val="1"/>
      <w:numFmt w:val="decimal"/>
      <w:lvlText w:val="%7."/>
      <w:lvlJc w:val="left"/>
      <w:pPr>
        <w:ind w:left="5040" w:hanging="360"/>
      </w:pPr>
    </w:lvl>
    <w:lvl w:ilvl="7" w:tplc="56551921" w:tentative="1">
      <w:start w:val="1"/>
      <w:numFmt w:val="lowerLetter"/>
      <w:lvlText w:val="%8."/>
      <w:lvlJc w:val="left"/>
      <w:pPr>
        <w:ind w:left="5760" w:hanging="360"/>
      </w:pPr>
    </w:lvl>
    <w:lvl w:ilvl="8" w:tplc="56551921" w:tentative="1">
      <w:start w:val="1"/>
      <w:numFmt w:val="lowerRoman"/>
      <w:lvlText w:val="%9."/>
      <w:lvlJc w:val="right"/>
      <w:pPr>
        <w:ind w:left="6480" w:hanging="180"/>
      </w:pPr>
    </w:lvl>
  </w:abstractNum>
  <w:abstractNum w:abstractNumId="95733828">
    <w:multiLevelType w:val="hybridMultilevel"/>
    <w:lvl w:ilvl="0" w:tplc="92168697">
      <w:start w:val="1"/>
      <w:numFmt w:val="decimal"/>
      <w:lvlText w:val="%1."/>
      <w:lvlJc w:val="left"/>
      <w:pPr>
        <w:ind w:left="720" w:hanging="360"/>
      </w:pPr>
    </w:lvl>
    <w:lvl w:ilvl="1" w:tplc="92168697" w:tentative="1">
      <w:start w:val="1"/>
      <w:numFmt w:val="lowerLetter"/>
      <w:lvlText w:val="%2."/>
      <w:lvlJc w:val="left"/>
      <w:pPr>
        <w:ind w:left="1440" w:hanging="360"/>
      </w:pPr>
    </w:lvl>
    <w:lvl w:ilvl="2" w:tplc="92168697" w:tentative="1">
      <w:start w:val="1"/>
      <w:numFmt w:val="lowerRoman"/>
      <w:lvlText w:val="%3."/>
      <w:lvlJc w:val="right"/>
      <w:pPr>
        <w:ind w:left="2160" w:hanging="180"/>
      </w:pPr>
    </w:lvl>
    <w:lvl w:ilvl="3" w:tplc="92168697" w:tentative="1">
      <w:start w:val="1"/>
      <w:numFmt w:val="decimal"/>
      <w:lvlText w:val="%4."/>
      <w:lvlJc w:val="left"/>
      <w:pPr>
        <w:ind w:left="2880" w:hanging="360"/>
      </w:pPr>
    </w:lvl>
    <w:lvl w:ilvl="4" w:tplc="92168697" w:tentative="1">
      <w:start w:val="1"/>
      <w:numFmt w:val="lowerLetter"/>
      <w:lvlText w:val="%5."/>
      <w:lvlJc w:val="left"/>
      <w:pPr>
        <w:ind w:left="3600" w:hanging="360"/>
      </w:pPr>
    </w:lvl>
    <w:lvl w:ilvl="5" w:tplc="92168697" w:tentative="1">
      <w:start w:val="1"/>
      <w:numFmt w:val="lowerRoman"/>
      <w:lvlText w:val="%6."/>
      <w:lvlJc w:val="right"/>
      <w:pPr>
        <w:ind w:left="4320" w:hanging="180"/>
      </w:pPr>
    </w:lvl>
    <w:lvl w:ilvl="6" w:tplc="92168697" w:tentative="1">
      <w:start w:val="1"/>
      <w:numFmt w:val="decimal"/>
      <w:lvlText w:val="%7."/>
      <w:lvlJc w:val="left"/>
      <w:pPr>
        <w:ind w:left="5040" w:hanging="360"/>
      </w:pPr>
    </w:lvl>
    <w:lvl w:ilvl="7" w:tplc="92168697" w:tentative="1">
      <w:start w:val="1"/>
      <w:numFmt w:val="lowerLetter"/>
      <w:lvlText w:val="%8."/>
      <w:lvlJc w:val="left"/>
      <w:pPr>
        <w:ind w:left="5760" w:hanging="360"/>
      </w:pPr>
    </w:lvl>
    <w:lvl w:ilvl="8" w:tplc="92168697" w:tentative="1">
      <w:start w:val="1"/>
      <w:numFmt w:val="lowerRoman"/>
      <w:lvlText w:val="%9."/>
      <w:lvlJc w:val="right"/>
      <w:pPr>
        <w:ind w:left="6480" w:hanging="180"/>
      </w:pPr>
    </w:lvl>
  </w:abstractNum>
  <w:abstractNum w:abstractNumId="95733827">
    <w:multiLevelType w:val="hybridMultilevel"/>
    <w:lvl w:ilvl="0" w:tplc="70611213">
      <w:start w:val="1"/>
      <w:numFmt w:val="decimal"/>
      <w:lvlText w:val="%1."/>
      <w:lvlJc w:val="left"/>
      <w:pPr>
        <w:ind w:left="720" w:hanging="360"/>
      </w:pPr>
    </w:lvl>
    <w:lvl w:ilvl="1" w:tplc="70611213" w:tentative="1">
      <w:start w:val="1"/>
      <w:numFmt w:val="lowerLetter"/>
      <w:lvlText w:val="%2."/>
      <w:lvlJc w:val="left"/>
      <w:pPr>
        <w:ind w:left="1440" w:hanging="360"/>
      </w:pPr>
    </w:lvl>
    <w:lvl w:ilvl="2" w:tplc="70611213" w:tentative="1">
      <w:start w:val="1"/>
      <w:numFmt w:val="lowerRoman"/>
      <w:lvlText w:val="%3."/>
      <w:lvlJc w:val="right"/>
      <w:pPr>
        <w:ind w:left="2160" w:hanging="180"/>
      </w:pPr>
    </w:lvl>
    <w:lvl w:ilvl="3" w:tplc="70611213" w:tentative="1">
      <w:start w:val="1"/>
      <w:numFmt w:val="decimal"/>
      <w:lvlText w:val="%4."/>
      <w:lvlJc w:val="left"/>
      <w:pPr>
        <w:ind w:left="2880" w:hanging="360"/>
      </w:pPr>
    </w:lvl>
    <w:lvl w:ilvl="4" w:tplc="70611213" w:tentative="1">
      <w:start w:val="1"/>
      <w:numFmt w:val="lowerLetter"/>
      <w:lvlText w:val="%5."/>
      <w:lvlJc w:val="left"/>
      <w:pPr>
        <w:ind w:left="3600" w:hanging="360"/>
      </w:pPr>
    </w:lvl>
    <w:lvl w:ilvl="5" w:tplc="70611213" w:tentative="1">
      <w:start w:val="1"/>
      <w:numFmt w:val="lowerRoman"/>
      <w:lvlText w:val="%6."/>
      <w:lvlJc w:val="right"/>
      <w:pPr>
        <w:ind w:left="4320" w:hanging="180"/>
      </w:pPr>
    </w:lvl>
    <w:lvl w:ilvl="6" w:tplc="70611213" w:tentative="1">
      <w:start w:val="1"/>
      <w:numFmt w:val="decimal"/>
      <w:lvlText w:val="%7."/>
      <w:lvlJc w:val="left"/>
      <w:pPr>
        <w:ind w:left="5040" w:hanging="360"/>
      </w:pPr>
    </w:lvl>
    <w:lvl w:ilvl="7" w:tplc="70611213" w:tentative="1">
      <w:start w:val="1"/>
      <w:numFmt w:val="lowerLetter"/>
      <w:lvlText w:val="%8."/>
      <w:lvlJc w:val="left"/>
      <w:pPr>
        <w:ind w:left="5760" w:hanging="360"/>
      </w:pPr>
    </w:lvl>
    <w:lvl w:ilvl="8" w:tplc="70611213" w:tentative="1">
      <w:start w:val="1"/>
      <w:numFmt w:val="lowerRoman"/>
      <w:lvlText w:val="%9."/>
      <w:lvlJc w:val="right"/>
      <w:pPr>
        <w:ind w:left="6480" w:hanging="180"/>
      </w:pPr>
    </w:lvl>
  </w:abstractNum>
  <w:abstractNum w:abstractNumId="95733826">
    <w:multiLevelType w:val="hybridMultilevel"/>
    <w:lvl w:ilvl="0" w:tplc="30385896">
      <w:start w:val="1"/>
      <w:numFmt w:val="decimal"/>
      <w:lvlText w:val="%1."/>
      <w:lvlJc w:val="left"/>
      <w:pPr>
        <w:ind w:left="720" w:hanging="360"/>
      </w:pPr>
    </w:lvl>
    <w:lvl w:ilvl="1" w:tplc="30385896" w:tentative="1">
      <w:start w:val="1"/>
      <w:numFmt w:val="lowerLetter"/>
      <w:lvlText w:val="%2."/>
      <w:lvlJc w:val="left"/>
      <w:pPr>
        <w:ind w:left="1440" w:hanging="360"/>
      </w:pPr>
    </w:lvl>
    <w:lvl w:ilvl="2" w:tplc="30385896" w:tentative="1">
      <w:start w:val="1"/>
      <w:numFmt w:val="lowerRoman"/>
      <w:lvlText w:val="%3."/>
      <w:lvlJc w:val="right"/>
      <w:pPr>
        <w:ind w:left="2160" w:hanging="180"/>
      </w:pPr>
    </w:lvl>
    <w:lvl w:ilvl="3" w:tplc="30385896" w:tentative="1">
      <w:start w:val="1"/>
      <w:numFmt w:val="decimal"/>
      <w:lvlText w:val="%4."/>
      <w:lvlJc w:val="left"/>
      <w:pPr>
        <w:ind w:left="2880" w:hanging="360"/>
      </w:pPr>
    </w:lvl>
    <w:lvl w:ilvl="4" w:tplc="30385896" w:tentative="1">
      <w:start w:val="1"/>
      <w:numFmt w:val="lowerLetter"/>
      <w:lvlText w:val="%5."/>
      <w:lvlJc w:val="left"/>
      <w:pPr>
        <w:ind w:left="3600" w:hanging="360"/>
      </w:pPr>
    </w:lvl>
    <w:lvl w:ilvl="5" w:tplc="30385896" w:tentative="1">
      <w:start w:val="1"/>
      <w:numFmt w:val="lowerRoman"/>
      <w:lvlText w:val="%6."/>
      <w:lvlJc w:val="right"/>
      <w:pPr>
        <w:ind w:left="4320" w:hanging="180"/>
      </w:pPr>
    </w:lvl>
    <w:lvl w:ilvl="6" w:tplc="30385896" w:tentative="1">
      <w:start w:val="1"/>
      <w:numFmt w:val="decimal"/>
      <w:lvlText w:val="%7."/>
      <w:lvlJc w:val="left"/>
      <w:pPr>
        <w:ind w:left="5040" w:hanging="360"/>
      </w:pPr>
    </w:lvl>
    <w:lvl w:ilvl="7" w:tplc="30385896" w:tentative="1">
      <w:start w:val="1"/>
      <w:numFmt w:val="lowerLetter"/>
      <w:lvlText w:val="%8."/>
      <w:lvlJc w:val="left"/>
      <w:pPr>
        <w:ind w:left="5760" w:hanging="360"/>
      </w:pPr>
    </w:lvl>
    <w:lvl w:ilvl="8" w:tplc="30385896" w:tentative="1">
      <w:start w:val="1"/>
      <w:numFmt w:val="lowerRoman"/>
      <w:lvlText w:val="%9."/>
      <w:lvlJc w:val="right"/>
      <w:pPr>
        <w:ind w:left="6480" w:hanging="180"/>
      </w:pPr>
    </w:lvl>
  </w:abstractNum>
  <w:abstractNum w:abstractNumId="95733825">
    <w:multiLevelType w:val="hybridMultilevel"/>
    <w:lvl w:ilvl="0" w:tplc="30415299">
      <w:start w:val="1"/>
      <w:numFmt w:val="decimal"/>
      <w:lvlText w:val="%1."/>
      <w:lvlJc w:val="left"/>
      <w:pPr>
        <w:ind w:left="720" w:hanging="360"/>
      </w:pPr>
    </w:lvl>
    <w:lvl w:ilvl="1" w:tplc="30415299" w:tentative="1">
      <w:start w:val="1"/>
      <w:numFmt w:val="lowerLetter"/>
      <w:lvlText w:val="%2."/>
      <w:lvlJc w:val="left"/>
      <w:pPr>
        <w:ind w:left="1440" w:hanging="360"/>
      </w:pPr>
    </w:lvl>
    <w:lvl w:ilvl="2" w:tplc="30415299" w:tentative="1">
      <w:start w:val="1"/>
      <w:numFmt w:val="lowerRoman"/>
      <w:lvlText w:val="%3."/>
      <w:lvlJc w:val="right"/>
      <w:pPr>
        <w:ind w:left="2160" w:hanging="180"/>
      </w:pPr>
    </w:lvl>
    <w:lvl w:ilvl="3" w:tplc="30415299" w:tentative="1">
      <w:start w:val="1"/>
      <w:numFmt w:val="decimal"/>
      <w:lvlText w:val="%4."/>
      <w:lvlJc w:val="left"/>
      <w:pPr>
        <w:ind w:left="2880" w:hanging="360"/>
      </w:pPr>
    </w:lvl>
    <w:lvl w:ilvl="4" w:tplc="30415299" w:tentative="1">
      <w:start w:val="1"/>
      <w:numFmt w:val="lowerLetter"/>
      <w:lvlText w:val="%5."/>
      <w:lvlJc w:val="left"/>
      <w:pPr>
        <w:ind w:left="3600" w:hanging="360"/>
      </w:pPr>
    </w:lvl>
    <w:lvl w:ilvl="5" w:tplc="30415299" w:tentative="1">
      <w:start w:val="1"/>
      <w:numFmt w:val="lowerRoman"/>
      <w:lvlText w:val="%6."/>
      <w:lvlJc w:val="right"/>
      <w:pPr>
        <w:ind w:left="4320" w:hanging="180"/>
      </w:pPr>
    </w:lvl>
    <w:lvl w:ilvl="6" w:tplc="30415299" w:tentative="1">
      <w:start w:val="1"/>
      <w:numFmt w:val="decimal"/>
      <w:lvlText w:val="%7."/>
      <w:lvlJc w:val="left"/>
      <w:pPr>
        <w:ind w:left="5040" w:hanging="360"/>
      </w:pPr>
    </w:lvl>
    <w:lvl w:ilvl="7" w:tplc="30415299" w:tentative="1">
      <w:start w:val="1"/>
      <w:numFmt w:val="lowerLetter"/>
      <w:lvlText w:val="%8."/>
      <w:lvlJc w:val="left"/>
      <w:pPr>
        <w:ind w:left="5760" w:hanging="360"/>
      </w:pPr>
    </w:lvl>
    <w:lvl w:ilvl="8" w:tplc="30415299" w:tentative="1">
      <w:start w:val="1"/>
      <w:numFmt w:val="lowerRoman"/>
      <w:lvlText w:val="%9."/>
      <w:lvlJc w:val="right"/>
      <w:pPr>
        <w:ind w:left="6480" w:hanging="180"/>
      </w:pPr>
    </w:lvl>
  </w:abstractNum>
  <w:abstractNum w:abstractNumId="95733824">
    <w:multiLevelType w:val="hybridMultilevel"/>
    <w:lvl w:ilvl="0" w:tplc="64093882">
      <w:start w:val="1"/>
      <w:numFmt w:val="decimal"/>
      <w:lvlText w:val="%1."/>
      <w:lvlJc w:val="left"/>
      <w:pPr>
        <w:ind w:left="720" w:hanging="360"/>
      </w:pPr>
    </w:lvl>
    <w:lvl w:ilvl="1" w:tplc="64093882" w:tentative="1">
      <w:start w:val="1"/>
      <w:numFmt w:val="lowerLetter"/>
      <w:lvlText w:val="%2."/>
      <w:lvlJc w:val="left"/>
      <w:pPr>
        <w:ind w:left="1440" w:hanging="360"/>
      </w:pPr>
    </w:lvl>
    <w:lvl w:ilvl="2" w:tplc="64093882" w:tentative="1">
      <w:start w:val="1"/>
      <w:numFmt w:val="lowerRoman"/>
      <w:lvlText w:val="%3."/>
      <w:lvlJc w:val="right"/>
      <w:pPr>
        <w:ind w:left="2160" w:hanging="180"/>
      </w:pPr>
    </w:lvl>
    <w:lvl w:ilvl="3" w:tplc="64093882" w:tentative="1">
      <w:start w:val="1"/>
      <w:numFmt w:val="decimal"/>
      <w:lvlText w:val="%4."/>
      <w:lvlJc w:val="left"/>
      <w:pPr>
        <w:ind w:left="2880" w:hanging="360"/>
      </w:pPr>
    </w:lvl>
    <w:lvl w:ilvl="4" w:tplc="64093882" w:tentative="1">
      <w:start w:val="1"/>
      <w:numFmt w:val="lowerLetter"/>
      <w:lvlText w:val="%5."/>
      <w:lvlJc w:val="left"/>
      <w:pPr>
        <w:ind w:left="3600" w:hanging="360"/>
      </w:pPr>
    </w:lvl>
    <w:lvl w:ilvl="5" w:tplc="64093882" w:tentative="1">
      <w:start w:val="1"/>
      <w:numFmt w:val="lowerRoman"/>
      <w:lvlText w:val="%6."/>
      <w:lvlJc w:val="right"/>
      <w:pPr>
        <w:ind w:left="4320" w:hanging="180"/>
      </w:pPr>
    </w:lvl>
    <w:lvl w:ilvl="6" w:tplc="64093882" w:tentative="1">
      <w:start w:val="1"/>
      <w:numFmt w:val="decimal"/>
      <w:lvlText w:val="%7."/>
      <w:lvlJc w:val="left"/>
      <w:pPr>
        <w:ind w:left="5040" w:hanging="360"/>
      </w:pPr>
    </w:lvl>
    <w:lvl w:ilvl="7" w:tplc="64093882" w:tentative="1">
      <w:start w:val="1"/>
      <w:numFmt w:val="lowerLetter"/>
      <w:lvlText w:val="%8."/>
      <w:lvlJc w:val="left"/>
      <w:pPr>
        <w:ind w:left="5760" w:hanging="360"/>
      </w:pPr>
    </w:lvl>
    <w:lvl w:ilvl="8" w:tplc="64093882" w:tentative="1">
      <w:start w:val="1"/>
      <w:numFmt w:val="lowerRoman"/>
      <w:lvlText w:val="%9."/>
      <w:lvlJc w:val="right"/>
      <w:pPr>
        <w:ind w:left="6480" w:hanging="180"/>
      </w:pPr>
    </w:lvl>
  </w:abstractNum>
  <w:abstractNum w:abstractNumId="95733823">
    <w:multiLevelType w:val="hybridMultilevel"/>
    <w:lvl w:ilvl="0" w:tplc="58530874">
      <w:start w:val="1"/>
      <w:numFmt w:val="decimal"/>
      <w:lvlText w:val="%1."/>
      <w:lvlJc w:val="left"/>
      <w:pPr>
        <w:ind w:left="720" w:hanging="360"/>
      </w:pPr>
    </w:lvl>
    <w:lvl w:ilvl="1" w:tplc="58530874" w:tentative="1">
      <w:start w:val="1"/>
      <w:numFmt w:val="lowerLetter"/>
      <w:lvlText w:val="%2."/>
      <w:lvlJc w:val="left"/>
      <w:pPr>
        <w:ind w:left="1440" w:hanging="360"/>
      </w:pPr>
    </w:lvl>
    <w:lvl w:ilvl="2" w:tplc="58530874" w:tentative="1">
      <w:start w:val="1"/>
      <w:numFmt w:val="lowerRoman"/>
      <w:lvlText w:val="%3."/>
      <w:lvlJc w:val="right"/>
      <w:pPr>
        <w:ind w:left="2160" w:hanging="180"/>
      </w:pPr>
    </w:lvl>
    <w:lvl w:ilvl="3" w:tplc="58530874" w:tentative="1">
      <w:start w:val="1"/>
      <w:numFmt w:val="decimal"/>
      <w:lvlText w:val="%4."/>
      <w:lvlJc w:val="left"/>
      <w:pPr>
        <w:ind w:left="2880" w:hanging="360"/>
      </w:pPr>
    </w:lvl>
    <w:lvl w:ilvl="4" w:tplc="58530874" w:tentative="1">
      <w:start w:val="1"/>
      <w:numFmt w:val="lowerLetter"/>
      <w:lvlText w:val="%5."/>
      <w:lvlJc w:val="left"/>
      <w:pPr>
        <w:ind w:left="3600" w:hanging="360"/>
      </w:pPr>
    </w:lvl>
    <w:lvl w:ilvl="5" w:tplc="58530874" w:tentative="1">
      <w:start w:val="1"/>
      <w:numFmt w:val="lowerRoman"/>
      <w:lvlText w:val="%6."/>
      <w:lvlJc w:val="right"/>
      <w:pPr>
        <w:ind w:left="4320" w:hanging="180"/>
      </w:pPr>
    </w:lvl>
    <w:lvl w:ilvl="6" w:tplc="58530874" w:tentative="1">
      <w:start w:val="1"/>
      <w:numFmt w:val="decimal"/>
      <w:lvlText w:val="%7."/>
      <w:lvlJc w:val="left"/>
      <w:pPr>
        <w:ind w:left="5040" w:hanging="360"/>
      </w:pPr>
    </w:lvl>
    <w:lvl w:ilvl="7" w:tplc="58530874" w:tentative="1">
      <w:start w:val="1"/>
      <w:numFmt w:val="lowerLetter"/>
      <w:lvlText w:val="%8."/>
      <w:lvlJc w:val="left"/>
      <w:pPr>
        <w:ind w:left="5760" w:hanging="360"/>
      </w:pPr>
    </w:lvl>
    <w:lvl w:ilvl="8" w:tplc="58530874" w:tentative="1">
      <w:start w:val="1"/>
      <w:numFmt w:val="lowerRoman"/>
      <w:lvlText w:val="%9."/>
      <w:lvlJc w:val="right"/>
      <w:pPr>
        <w:ind w:left="6480" w:hanging="180"/>
      </w:pPr>
    </w:lvl>
  </w:abstractNum>
  <w:abstractNum w:abstractNumId="95733822">
    <w:multiLevelType w:val="hybridMultilevel"/>
    <w:lvl w:ilvl="0" w:tplc="40269082">
      <w:start w:val="1"/>
      <w:numFmt w:val="decimal"/>
      <w:lvlText w:val="%1."/>
      <w:lvlJc w:val="left"/>
      <w:pPr>
        <w:ind w:left="720" w:hanging="360"/>
      </w:pPr>
    </w:lvl>
    <w:lvl w:ilvl="1" w:tplc="40269082" w:tentative="1">
      <w:start w:val="1"/>
      <w:numFmt w:val="lowerLetter"/>
      <w:lvlText w:val="%2."/>
      <w:lvlJc w:val="left"/>
      <w:pPr>
        <w:ind w:left="1440" w:hanging="360"/>
      </w:pPr>
    </w:lvl>
    <w:lvl w:ilvl="2" w:tplc="40269082" w:tentative="1">
      <w:start w:val="1"/>
      <w:numFmt w:val="lowerRoman"/>
      <w:lvlText w:val="%3."/>
      <w:lvlJc w:val="right"/>
      <w:pPr>
        <w:ind w:left="2160" w:hanging="180"/>
      </w:pPr>
    </w:lvl>
    <w:lvl w:ilvl="3" w:tplc="40269082" w:tentative="1">
      <w:start w:val="1"/>
      <w:numFmt w:val="decimal"/>
      <w:lvlText w:val="%4."/>
      <w:lvlJc w:val="left"/>
      <w:pPr>
        <w:ind w:left="2880" w:hanging="360"/>
      </w:pPr>
    </w:lvl>
    <w:lvl w:ilvl="4" w:tplc="40269082" w:tentative="1">
      <w:start w:val="1"/>
      <w:numFmt w:val="lowerLetter"/>
      <w:lvlText w:val="%5."/>
      <w:lvlJc w:val="left"/>
      <w:pPr>
        <w:ind w:left="3600" w:hanging="360"/>
      </w:pPr>
    </w:lvl>
    <w:lvl w:ilvl="5" w:tplc="40269082" w:tentative="1">
      <w:start w:val="1"/>
      <w:numFmt w:val="lowerRoman"/>
      <w:lvlText w:val="%6."/>
      <w:lvlJc w:val="right"/>
      <w:pPr>
        <w:ind w:left="4320" w:hanging="180"/>
      </w:pPr>
    </w:lvl>
    <w:lvl w:ilvl="6" w:tplc="40269082" w:tentative="1">
      <w:start w:val="1"/>
      <w:numFmt w:val="decimal"/>
      <w:lvlText w:val="%7."/>
      <w:lvlJc w:val="left"/>
      <w:pPr>
        <w:ind w:left="5040" w:hanging="360"/>
      </w:pPr>
    </w:lvl>
    <w:lvl w:ilvl="7" w:tplc="40269082" w:tentative="1">
      <w:start w:val="1"/>
      <w:numFmt w:val="lowerLetter"/>
      <w:lvlText w:val="%8."/>
      <w:lvlJc w:val="left"/>
      <w:pPr>
        <w:ind w:left="5760" w:hanging="360"/>
      </w:pPr>
    </w:lvl>
    <w:lvl w:ilvl="8" w:tplc="40269082" w:tentative="1">
      <w:start w:val="1"/>
      <w:numFmt w:val="lowerRoman"/>
      <w:lvlText w:val="%9."/>
      <w:lvlJc w:val="right"/>
      <w:pPr>
        <w:ind w:left="6480" w:hanging="180"/>
      </w:pPr>
    </w:lvl>
  </w:abstractNum>
  <w:abstractNum w:abstractNumId="95733821">
    <w:multiLevelType w:val="hybridMultilevel"/>
    <w:lvl w:ilvl="0" w:tplc="18872709">
      <w:start w:val="1"/>
      <w:numFmt w:val="decimal"/>
      <w:lvlText w:val="%1."/>
      <w:lvlJc w:val="left"/>
      <w:pPr>
        <w:ind w:left="720" w:hanging="360"/>
      </w:pPr>
    </w:lvl>
    <w:lvl w:ilvl="1" w:tplc="18872709" w:tentative="1">
      <w:start w:val="1"/>
      <w:numFmt w:val="lowerLetter"/>
      <w:lvlText w:val="%2."/>
      <w:lvlJc w:val="left"/>
      <w:pPr>
        <w:ind w:left="1440" w:hanging="360"/>
      </w:pPr>
    </w:lvl>
    <w:lvl w:ilvl="2" w:tplc="18872709" w:tentative="1">
      <w:start w:val="1"/>
      <w:numFmt w:val="lowerRoman"/>
      <w:lvlText w:val="%3."/>
      <w:lvlJc w:val="right"/>
      <w:pPr>
        <w:ind w:left="2160" w:hanging="180"/>
      </w:pPr>
    </w:lvl>
    <w:lvl w:ilvl="3" w:tplc="18872709" w:tentative="1">
      <w:start w:val="1"/>
      <w:numFmt w:val="decimal"/>
      <w:lvlText w:val="%4."/>
      <w:lvlJc w:val="left"/>
      <w:pPr>
        <w:ind w:left="2880" w:hanging="360"/>
      </w:pPr>
    </w:lvl>
    <w:lvl w:ilvl="4" w:tplc="18872709" w:tentative="1">
      <w:start w:val="1"/>
      <w:numFmt w:val="lowerLetter"/>
      <w:lvlText w:val="%5."/>
      <w:lvlJc w:val="left"/>
      <w:pPr>
        <w:ind w:left="3600" w:hanging="360"/>
      </w:pPr>
    </w:lvl>
    <w:lvl w:ilvl="5" w:tplc="18872709" w:tentative="1">
      <w:start w:val="1"/>
      <w:numFmt w:val="lowerRoman"/>
      <w:lvlText w:val="%6."/>
      <w:lvlJc w:val="right"/>
      <w:pPr>
        <w:ind w:left="4320" w:hanging="180"/>
      </w:pPr>
    </w:lvl>
    <w:lvl w:ilvl="6" w:tplc="18872709" w:tentative="1">
      <w:start w:val="1"/>
      <w:numFmt w:val="decimal"/>
      <w:lvlText w:val="%7."/>
      <w:lvlJc w:val="left"/>
      <w:pPr>
        <w:ind w:left="5040" w:hanging="360"/>
      </w:pPr>
    </w:lvl>
    <w:lvl w:ilvl="7" w:tplc="18872709" w:tentative="1">
      <w:start w:val="1"/>
      <w:numFmt w:val="lowerLetter"/>
      <w:lvlText w:val="%8."/>
      <w:lvlJc w:val="left"/>
      <w:pPr>
        <w:ind w:left="5760" w:hanging="360"/>
      </w:pPr>
    </w:lvl>
    <w:lvl w:ilvl="8" w:tplc="18872709" w:tentative="1">
      <w:start w:val="1"/>
      <w:numFmt w:val="lowerRoman"/>
      <w:lvlText w:val="%9."/>
      <w:lvlJc w:val="right"/>
      <w:pPr>
        <w:ind w:left="6480" w:hanging="180"/>
      </w:pPr>
    </w:lvl>
  </w:abstractNum>
  <w:abstractNum w:abstractNumId="95733820">
    <w:multiLevelType w:val="hybridMultilevel"/>
    <w:lvl w:ilvl="0" w:tplc="88731960">
      <w:start w:val="1"/>
      <w:numFmt w:val="decimal"/>
      <w:lvlText w:val="%1."/>
      <w:lvlJc w:val="left"/>
      <w:pPr>
        <w:ind w:left="720" w:hanging="360"/>
      </w:pPr>
    </w:lvl>
    <w:lvl w:ilvl="1" w:tplc="88731960" w:tentative="1">
      <w:start w:val="1"/>
      <w:numFmt w:val="lowerLetter"/>
      <w:lvlText w:val="%2."/>
      <w:lvlJc w:val="left"/>
      <w:pPr>
        <w:ind w:left="1440" w:hanging="360"/>
      </w:pPr>
    </w:lvl>
    <w:lvl w:ilvl="2" w:tplc="88731960" w:tentative="1">
      <w:start w:val="1"/>
      <w:numFmt w:val="lowerRoman"/>
      <w:lvlText w:val="%3."/>
      <w:lvlJc w:val="right"/>
      <w:pPr>
        <w:ind w:left="2160" w:hanging="180"/>
      </w:pPr>
    </w:lvl>
    <w:lvl w:ilvl="3" w:tplc="88731960" w:tentative="1">
      <w:start w:val="1"/>
      <w:numFmt w:val="decimal"/>
      <w:lvlText w:val="%4."/>
      <w:lvlJc w:val="left"/>
      <w:pPr>
        <w:ind w:left="2880" w:hanging="360"/>
      </w:pPr>
    </w:lvl>
    <w:lvl w:ilvl="4" w:tplc="88731960" w:tentative="1">
      <w:start w:val="1"/>
      <w:numFmt w:val="lowerLetter"/>
      <w:lvlText w:val="%5."/>
      <w:lvlJc w:val="left"/>
      <w:pPr>
        <w:ind w:left="3600" w:hanging="360"/>
      </w:pPr>
    </w:lvl>
    <w:lvl w:ilvl="5" w:tplc="88731960" w:tentative="1">
      <w:start w:val="1"/>
      <w:numFmt w:val="lowerRoman"/>
      <w:lvlText w:val="%6."/>
      <w:lvlJc w:val="right"/>
      <w:pPr>
        <w:ind w:left="4320" w:hanging="180"/>
      </w:pPr>
    </w:lvl>
    <w:lvl w:ilvl="6" w:tplc="88731960" w:tentative="1">
      <w:start w:val="1"/>
      <w:numFmt w:val="decimal"/>
      <w:lvlText w:val="%7."/>
      <w:lvlJc w:val="left"/>
      <w:pPr>
        <w:ind w:left="5040" w:hanging="360"/>
      </w:pPr>
    </w:lvl>
    <w:lvl w:ilvl="7" w:tplc="88731960" w:tentative="1">
      <w:start w:val="1"/>
      <w:numFmt w:val="lowerLetter"/>
      <w:lvlText w:val="%8."/>
      <w:lvlJc w:val="left"/>
      <w:pPr>
        <w:ind w:left="5760" w:hanging="360"/>
      </w:pPr>
    </w:lvl>
    <w:lvl w:ilvl="8" w:tplc="88731960" w:tentative="1">
      <w:start w:val="1"/>
      <w:numFmt w:val="lowerRoman"/>
      <w:lvlText w:val="%9."/>
      <w:lvlJc w:val="right"/>
      <w:pPr>
        <w:ind w:left="6480" w:hanging="180"/>
      </w:pPr>
    </w:lvl>
  </w:abstractNum>
  <w:abstractNum w:abstractNumId="95733819">
    <w:multiLevelType w:val="hybridMultilevel"/>
    <w:lvl w:ilvl="0" w:tplc="42201504">
      <w:start w:val="1"/>
      <w:numFmt w:val="decimal"/>
      <w:lvlText w:val="%1."/>
      <w:lvlJc w:val="left"/>
      <w:pPr>
        <w:ind w:left="720" w:hanging="360"/>
      </w:pPr>
    </w:lvl>
    <w:lvl w:ilvl="1" w:tplc="42201504" w:tentative="1">
      <w:start w:val="1"/>
      <w:numFmt w:val="lowerLetter"/>
      <w:lvlText w:val="%2."/>
      <w:lvlJc w:val="left"/>
      <w:pPr>
        <w:ind w:left="1440" w:hanging="360"/>
      </w:pPr>
    </w:lvl>
    <w:lvl w:ilvl="2" w:tplc="42201504" w:tentative="1">
      <w:start w:val="1"/>
      <w:numFmt w:val="lowerRoman"/>
      <w:lvlText w:val="%3."/>
      <w:lvlJc w:val="right"/>
      <w:pPr>
        <w:ind w:left="2160" w:hanging="180"/>
      </w:pPr>
    </w:lvl>
    <w:lvl w:ilvl="3" w:tplc="42201504" w:tentative="1">
      <w:start w:val="1"/>
      <w:numFmt w:val="decimal"/>
      <w:lvlText w:val="%4."/>
      <w:lvlJc w:val="left"/>
      <w:pPr>
        <w:ind w:left="2880" w:hanging="360"/>
      </w:pPr>
    </w:lvl>
    <w:lvl w:ilvl="4" w:tplc="42201504" w:tentative="1">
      <w:start w:val="1"/>
      <w:numFmt w:val="lowerLetter"/>
      <w:lvlText w:val="%5."/>
      <w:lvlJc w:val="left"/>
      <w:pPr>
        <w:ind w:left="3600" w:hanging="360"/>
      </w:pPr>
    </w:lvl>
    <w:lvl w:ilvl="5" w:tplc="42201504" w:tentative="1">
      <w:start w:val="1"/>
      <w:numFmt w:val="lowerRoman"/>
      <w:lvlText w:val="%6."/>
      <w:lvlJc w:val="right"/>
      <w:pPr>
        <w:ind w:left="4320" w:hanging="180"/>
      </w:pPr>
    </w:lvl>
    <w:lvl w:ilvl="6" w:tplc="42201504" w:tentative="1">
      <w:start w:val="1"/>
      <w:numFmt w:val="decimal"/>
      <w:lvlText w:val="%7."/>
      <w:lvlJc w:val="left"/>
      <w:pPr>
        <w:ind w:left="5040" w:hanging="360"/>
      </w:pPr>
    </w:lvl>
    <w:lvl w:ilvl="7" w:tplc="42201504" w:tentative="1">
      <w:start w:val="1"/>
      <w:numFmt w:val="lowerLetter"/>
      <w:lvlText w:val="%8."/>
      <w:lvlJc w:val="left"/>
      <w:pPr>
        <w:ind w:left="5760" w:hanging="360"/>
      </w:pPr>
    </w:lvl>
    <w:lvl w:ilvl="8" w:tplc="42201504" w:tentative="1">
      <w:start w:val="1"/>
      <w:numFmt w:val="lowerRoman"/>
      <w:lvlText w:val="%9."/>
      <w:lvlJc w:val="right"/>
      <w:pPr>
        <w:ind w:left="6480" w:hanging="180"/>
      </w:pPr>
    </w:lvl>
  </w:abstractNum>
  <w:abstractNum w:abstractNumId="95733818">
    <w:multiLevelType w:val="hybridMultilevel"/>
    <w:lvl w:ilvl="0" w:tplc="36029388">
      <w:start w:val="1"/>
      <w:numFmt w:val="decimal"/>
      <w:lvlText w:val="%1."/>
      <w:lvlJc w:val="left"/>
      <w:pPr>
        <w:ind w:left="720" w:hanging="360"/>
      </w:pPr>
    </w:lvl>
    <w:lvl w:ilvl="1" w:tplc="36029388" w:tentative="1">
      <w:start w:val="1"/>
      <w:numFmt w:val="lowerLetter"/>
      <w:lvlText w:val="%2."/>
      <w:lvlJc w:val="left"/>
      <w:pPr>
        <w:ind w:left="1440" w:hanging="360"/>
      </w:pPr>
    </w:lvl>
    <w:lvl w:ilvl="2" w:tplc="36029388" w:tentative="1">
      <w:start w:val="1"/>
      <w:numFmt w:val="lowerRoman"/>
      <w:lvlText w:val="%3."/>
      <w:lvlJc w:val="right"/>
      <w:pPr>
        <w:ind w:left="2160" w:hanging="180"/>
      </w:pPr>
    </w:lvl>
    <w:lvl w:ilvl="3" w:tplc="36029388" w:tentative="1">
      <w:start w:val="1"/>
      <w:numFmt w:val="decimal"/>
      <w:lvlText w:val="%4."/>
      <w:lvlJc w:val="left"/>
      <w:pPr>
        <w:ind w:left="2880" w:hanging="360"/>
      </w:pPr>
    </w:lvl>
    <w:lvl w:ilvl="4" w:tplc="36029388" w:tentative="1">
      <w:start w:val="1"/>
      <w:numFmt w:val="lowerLetter"/>
      <w:lvlText w:val="%5."/>
      <w:lvlJc w:val="left"/>
      <w:pPr>
        <w:ind w:left="3600" w:hanging="360"/>
      </w:pPr>
    </w:lvl>
    <w:lvl w:ilvl="5" w:tplc="36029388" w:tentative="1">
      <w:start w:val="1"/>
      <w:numFmt w:val="lowerRoman"/>
      <w:lvlText w:val="%6."/>
      <w:lvlJc w:val="right"/>
      <w:pPr>
        <w:ind w:left="4320" w:hanging="180"/>
      </w:pPr>
    </w:lvl>
    <w:lvl w:ilvl="6" w:tplc="36029388" w:tentative="1">
      <w:start w:val="1"/>
      <w:numFmt w:val="decimal"/>
      <w:lvlText w:val="%7."/>
      <w:lvlJc w:val="left"/>
      <w:pPr>
        <w:ind w:left="5040" w:hanging="360"/>
      </w:pPr>
    </w:lvl>
    <w:lvl w:ilvl="7" w:tplc="36029388" w:tentative="1">
      <w:start w:val="1"/>
      <w:numFmt w:val="lowerLetter"/>
      <w:lvlText w:val="%8."/>
      <w:lvlJc w:val="left"/>
      <w:pPr>
        <w:ind w:left="5760" w:hanging="360"/>
      </w:pPr>
    </w:lvl>
    <w:lvl w:ilvl="8" w:tplc="36029388" w:tentative="1">
      <w:start w:val="1"/>
      <w:numFmt w:val="lowerRoman"/>
      <w:lvlText w:val="%9."/>
      <w:lvlJc w:val="right"/>
      <w:pPr>
        <w:ind w:left="6480" w:hanging="180"/>
      </w:pPr>
    </w:lvl>
  </w:abstractNum>
  <w:abstractNum w:abstractNumId="95733817">
    <w:multiLevelType w:val="hybridMultilevel"/>
    <w:lvl w:ilvl="0" w:tplc="16458253">
      <w:start w:val="1"/>
      <w:numFmt w:val="decimal"/>
      <w:lvlText w:val="%1."/>
      <w:lvlJc w:val="left"/>
      <w:pPr>
        <w:ind w:left="720" w:hanging="360"/>
      </w:pPr>
    </w:lvl>
    <w:lvl w:ilvl="1" w:tplc="16458253" w:tentative="1">
      <w:start w:val="1"/>
      <w:numFmt w:val="lowerLetter"/>
      <w:lvlText w:val="%2."/>
      <w:lvlJc w:val="left"/>
      <w:pPr>
        <w:ind w:left="1440" w:hanging="360"/>
      </w:pPr>
    </w:lvl>
    <w:lvl w:ilvl="2" w:tplc="16458253" w:tentative="1">
      <w:start w:val="1"/>
      <w:numFmt w:val="lowerRoman"/>
      <w:lvlText w:val="%3."/>
      <w:lvlJc w:val="right"/>
      <w:pPr>
        <w:ind w:left="2160" w:hanging="180"/>
      </w:pPr>
    </w:lvl>
    <w:lvl w:ilvl="3" w:tplc="16458253" w:tentative="1">
      <w:start w:val="1"/>
      <w:numFmt w:val="decimal"/>
      <w:lvlText w:val="%4."/>
      <w:lvlJc w:val="left"/>
      <w:pPr>
        <w:ind w:left="2880" w:hanging="360"/>
      </w:pPr>
    </w:lvl>
    <w:lvl w:ilvl="4" w:tplc="16458253" w:tentative="1">
      <w:start w:val="1"/>
      <w:numFmt w:val="lowerLetter"/>
      <w:lvlText w:val="%5."/>
      <w:lvlJc w:val="left"/>
      <w:pPr>
        <w:ind w:left="3600" w:hanging="360"/>
      </w:pPr>
    </w:lvl>
    <w:lvl w:ilvl="5" w:tplc="16458253" w:tentative="1">
      <w:start w:val="1"/>
      <w:numFmt w:val="lowerRoman"/>
      <w:lvlText w:val="%6."/>
      <w:lvlJc w:val="right"/>
      <w:pPr>
        <w:ind w:left="4320" w:hanging="180"/>
      </w:pPr>
    </w:lvl>
    <w:lvl w:ilvl="6" w:tplc="16458253" w:tentative="1">
      <w:start w:val="1"/>
      <w:numFmt w:val="decimal"/>
      <w:lvlText w:val="%7."/>
      <w:lvlJc w:val="left"/>
      <w:pPr>
        <w:ind w:left="5040" w:hanging="360"/>
      </w:pPr>
    </w:lvl>
    <w:lvl w:ilvl="7" w:tplc="16458253" w:tentative="1">
      <w:start w:val="1"/>
      <w:numFmt w:val="lowerLetter"/>
      <w:lvlText w:val="%8."/>
      <w:lvlJc w:val="left"/>
      <w:pPr>
        <w:ind w:left="5760" w:hanging="360"/>
      </w:pPr>
    </w:lvl>
    <w:lvl w:ilvl="8" w:tplc="16458253" w:tentative="1">
      <w:start w:val="1"/>
      <w:numFmt w:val="lowerRoman"/>
      <w:lvlText w:val="%9."/>
      <w:lvlJc w:val="right"/>
      <w:pPr>
        <w:ind w:left="6480" w:hanging="180"/>
      </w:pPr>
    </w:lvl>
  </w:abstractNum>
  <w:abstractNum w:abstractNumId="95733816">
    <w:multiLevelType w:val="hybridMultilevel"/>
    <w:lvl w:ilvl="0" w:tplc="30265689">
      <w:start w:val="1"/>
      <w:numFmt w:val="decimal"/>
      <w:lvlText w:val="%1."/>
      <w:lvlJc w:val="left"/>
      <w:pPr>
        <w:ind w:left="720" w:hanging="360"/>
      </w:pPr>
    </w:lvl>
    <w:lvl w:ilvl="1" w:tplc="30265689" w:tentative="1">
      <w:start w:val="1"/>
      <w:numFmt w:val="lowerLetter"/>
      <w:lvlText w:val="%2."/>
      <w:lvlJc w:val="left"/>
      <w:pPr>
        <w:ind w:left="1440" w:hanging="360"/>
      </w:pPr>
    </w:lvl>
    <w:lvl w:ilvl="2" w:tplc="30265689" w:tentative="1">
      <w:start w:val="1"/>
      <w:numFmt w:val="lowerRoman"/>
      <w:lvlText w:val="%3."/>
      <w:lvlJc w:val="right"/>
      <w:pPr>
        <w:ind w:left="2160" w:hanging="180"/>
      </w:pPr>
    </w:lvl>
    <w:lvl w:ilvl="3" w:tplc="30265689" w:tentative="1">
      <w:start w:val="1"/>
      <w:numFmt w:val="decimal"/>
      <w:lvlText w:val="%4."/>
      <w:lvlJc w:val="left"/>
      <w:pPr>
        <w:ind w:left="2880" w:hanging="360"/>
      </w:pPr>
    </w:lvl>
    <w:lvl w:ilvl="4" w:tplc="30265689" w:tentative="1">
      <w:start w:val="1"/>
      <w:numFmt w:val="lowerLetter"/>
      <w:lvlText w:val="%5."/>
      <w:lvlJc w:val="left"/>
      <w:pPr>
        <w:ind w:left="3600" w:hanging="360"/>
      </w:pPr>
    </w:lvl>
    <w:lvl w:ilvl="5" w:tplc="30265689" w:tentative="1">
      <w:start w:val="1"/>
      <w:numFmt w:val="lowerRoman"/>
      <w:lvlText w:val="%6."/>
      <w:lvlJc w:val="right"/>
      <w:pPr>
        <w:ind w:left="4320" w:hanging="180"/>
      </w:pPr>
    </w:lvl>
    <w:lvl w:ilvl="6" w:tplc="30265689" w:tentative="1">
      <w:start w:val="1"/>
      <w:numFmt w:val="decimal"/>
      <w:lvlText w:val="%7."/>
      <w:lvlJc w:val="left"/>
      <w:pPr>
        <w:ind w:left="5040" w:hanging="360"/>
      </w:pPr>
    </w:lvl>
    <w:lvl w:ilvl="7" w:tplc="30265689" w:tentative="1">
      <w:start w:val="1"/>
      <w:numFmt w:val="lowerLetter"/>
      <w:lvlText w:val="%8."/>
      <w:lvlJc w:val="left"/>
      <w:pPr>
        <w:ind w:left="5760" w:hanging="360"/>
      </w:pPr>
    </w:lvl>
    <w:lvl w:ilvl="8" w:tplc="30265689" w:tentative="1">
      <w:start w:val="1"/>
      <w:numFmt w:val="lowerRoman"/>
      <w:lvlText w:val="%9."/>
      <w:lvlJc w:val="right"/>
      <w:pPr>
        <w:ind w:left="6480" w:hanging="180"/>
      </w:pPr>
    </w:lvl>
  </w:abstractNum>
  <w:abstractNum w:abstractNumId="95733815">
    <w:multiLevelType w:val="hybridMultilevel"/>
    <w:lvl w:ilvl="0" w:tplc="14498844">
      <w:start w:val="1"/>
      <w:numFmt w:val="decimal"/>
      <w:lvlText w:val="%1."/>
      <w:lvlJc w:val="left"/>
      <w:pPr>
        <w:ind w:left="720" w:hanging="360"/>
      </w:pPr>
    </w:lvl>
    <w:lvl w:ilvl="1" w:tplc="14498844" w:tentative="1">
      <w:start w:val="1"/>
      <w:numFmt w:val="lowerLetter"/>
      <w:lvlText w:val="%2."/>
      <w:lvlJc w:val="left"/>
      <w:pPr>
        <w:ind w:left="1440" w:hanging="360"/>
      </w:pPr>
    </w:lvl>
    <w:lvl w:ilvl="2" w:tplc="14498844" w:tentative="1">
      <w:start w:val="1"/>
      <w:numFmt w:val="lowerRoman"/>
      <w:lvlText w:val="%3."/>
      <w:lvlJc w:val="right"/>
      <w:pPr>
        <w:ind w:left="2160" w:hanging="180"/>
      </w:pPr>
    </w:lvl>
    <w:lvl w:ilvl="3" w:tplc="14498844" w:tentative="1">
      <w:start w:val="1"/>
      <w:numFmt w:val="decimal"/>
      <w:lvlText w:val="%4."/>
      <w:lvlJc w:val="left"/>
      <w:pPr>
        <w:ind w:left="2880" w:hanging="360"/>
      </w:pPr>
    </w:lvl>
    <w:lvl w:ilvl="4" w:tplc="14498844" w:tentative="1">
      <w:start w:val="1"/>
      <w:numFmt w:val="lowerLetter"/>
      <w:lvlText w:val="%5."/>
      <w:lvlJc w:val="left"/>
      <w:pPr>
        <w:ind w:left="3600" w:hanging="360"/>
      </w:pPr>
    </w:lvl>
    <w:lvl w:ilvl="5" w:tplc="14498844" w:tentative="1">
      <w:start w:val="1"/>
      <w:numFmt w:val="lowerRoman"/>
      <w:lvlText w:val="%6."/>
      <w:lvlJc w:val="right"/>
      <w:pPr>
        <w:ind w:left="4320" w:hanging="180"/>
      </w:pPr>
    </w:lvl>
    <w:lvl w:ilvl="6" w:tplc="14498844" w:tentative="1">
      <w:start w:val="1"/>
      <w:numFmt w:val="decimal"/>
      <w:lvlText w:val="%7."/>
      <w:lvlJc w:val="left"/>
      <w:pPr>
        <w:ind w:left="5040" w:hanging="360"/>
      </w:pPr>
    </w:lvl>
    <w:lvl w:ilvl="7" w:tplc="14498844" w:tentative="1">
      <w:start w:val="1"/>
      <w:numFmt w:val="lowerLetter"/>
      <w:lvlText w:val="%8."/>
      <w:lvlJc w:val="left"/>
      <w:pPr>
        <w:ind w:left="5760" w:hanging="360"/>
      </w:pPr>
    </w:lvl>
    <w:lvl w:ilvl="8" w:tplc="14498844" w:tentative="1">
      <w:start w:val="1"/>
      <w:numFmt w:val="lowerRoman"/>
      <w:lvlText w:val="%9."/>
      <w:lvlJc w:val="right"/>
      <w:pPr>
        <w:ind w:left="6480" w:hanging="180"/>
      </w:pPr>
    </w:lvl>
  </w:abstractNum>
  <w:abstractNum w:abstractNumId="95733814">
    <w:multiLevelType w:val="hybridMultilevel"/>
    <w:lvl w:ilvl="0" w:tplc="75368329">
      <w:start w:val="1"/>
      <w:numFmt w:val="decimal"/>
      <w:lvlText w:val="%1."/>
      <w:lvlJc w:val="left"/>
      <w:pPr>
        <w:ind w:left="720" w:hanging="360"/>
      </w:pPr>
    </w:lvl>
    <w:lvl w:ilvl="1" w:tplc="75368329" w:tentative="1">
      <w:start w:val="1"/>
      <w:numFmt w:val="lowerLetter"/>
      <w:lvlText w:val="%2."/>
      <w:lvlJc w:val="left"/>
      <w:pPr>
        <w:ind w:left="1440" w:hanging="360"/>
      </w:pPr>
    </w:lvl>
    <w:lvl w:ilvl="2" w:tplc="75368329" w:tentative="1">
      <w:start w:val="1"/>
      <w:numFmt w:val="lowerRoman"/>
      <w:lvlText w:val="%3."/>
      <w:lvlJc w:val="right"/>
      <w:pPr>
        <w:ind w:left="2160" w:hanging="180"/>
      </w:pPr>
    </w:lvl>
    <w:lvl w:ilvl="3" w:tplc="75368329" w:tentative="1">
      <w:start w:val="1"/>
      <w:numFmt w:val="decimal"/>
      <w:lvlText w:val="%4."/>
      <w:lvlJc w:val="left"/>
      <w:pPr>
        <w:ind w:left="2880" w:hanging="360"/>
      </w:pPr>
    </w:lvl>
    <w:lvl w:ilvl="4" w:tplc="75368329" w:tentative="1">
      <w:start w:val="1"/>
      <w:numFmt w:val="lowerLetter"/>
      <w:lvlText w:val="%5."/>
      <w:lvlJc w:val="left"/>
      <w:pPr>
        <w:ind w:left="3600" w:hanging="360"/>
      </w:pPr>
    </w:lvl>
    <w:lvl w:ilvl="5" w:tplc="75368329" w:tentative="1">
      <w:start w:val="1"/>
      <w:numFmt w:val="lowerRoman"/>
      <w:lvlText w:val="%6."/>
      <w:lvlJc w:val="right"/>
      <w:pPr>
        <w:ind w:left="4320" w:hanging="180"/>
      </w:pPr>
    </w:lvl>
    <w:lvl w:ilvl="6" w:tplc="75368329" w:tentative="1">
      <w:start w:val="1"/>
      <w:numFmt w:val="decimal"/>
      <w:lvlText w:val="%7."/>
      <w:lvlJc w:val="left"/>
      <w:pPr>
        <w:ind w:left="5040" w:hanging="360"/>
      </w:pPr>
    </w:lvl>
    <w:lvl w:ilvl="7" w:tplc="75368329" w:tentative="1">
      <w:start w:val="1"/>
      <w:numFmt w:val="lowerLetter"/>
      <w:lvlText w:val="%8."/>
      <w:lvlJc w:val="left"/>
      <w:pPr>
        <w:ind w:left="5760" w:hanging="360"/>
      </w:pPr>
    </w:lvl>
    <w:lvl w:ilvl="8" w:tplc="75368329" w:tentative="1">
      <w:start w:val="1"/>
      <w:numFmt w:val="lowerRoman"/>
      <w:lvlText w:val="%9."/>
      <w:lvlJc w:val="right"/>
      <w:pPr>
        <w:ind w:left="6480" w:hanging="180"/>
      </w:pPr>
    </w:lvl>
  </w:abstractNum>
  <w:abstractNum w:abstractNumId="95733813">
    <w:multiLevelType w:val="hybridMultilevel"/>
    <w:lvl w:ilvl="0" w:tplc="38229854">
      <w:start w:val="1"/>
      <w:numFmt w:val="decimal"/>
      <w:lvlText w:val="%1."/>
      <w:lvlJc w:val="left"/>
      <w:pPr>
        <w:ind w:left="720" w:hanging="360"/>
      </w:pPr>
    </w:lvl>
    <w:lvl w:ilvl="1" w:tplc="38229854" w:tentative="1">
      <w:start w:val="1"/>
      <w:numFmt w:val="lowerLetter"/>
      <w:lvlText w:val="%2."/>
      <w:lvlJc w:val="left"/>
      <w:pPr>
        <w:ind w:left="1440" w:hanging="360"/>
      </w:pPr>
    </w:lvl>
    <w:lvl w:ilvl="2" w:tplc="38229854" w:tentative="1">
      <w:start w:val="1"/>
      <w:numFmt w:val="lowerRoman"/>
      <w:lvlText w:val="%3."/>
      <w:lvlJc w:val="right"/>
      <w:pPr>
        <w:ind w:left="2160" w:hanging="180"/>
      </w:pPr>
    </w:lvl>
    <w:lvl w:ilvl="3" w:tplc="38229854" w:tentative="1">
      <w:start w:val="1"/>
      <w:numFmt w:val="decimal"/>
      <w:lvlText w:val="%4."/>
      <w:lvlJc w:val="left"/>
      <w:pPr>
        <w:ind w:left="2880" w:hanging="360"/>
      </w:pPr>
    </w:lvl>
    <w:lvl w:ilvl="4" w:tplc="38229854" w:tentative="1">
      <w:start w:val="1"/>
      <w:numFmt w:val="lowerLetter"/>
      <w:lvlText w:val="%5."/>
      <w:lvlJc w:val="left"/>
      <w:pPr>
        <w:ind w:left="3600" w:hanging="360"/>
      </w:pPr>
    </w:lvl>
    <w:lvl w:ilvl="5" w:tplc="38229854" w:tentative="1">
      <w:start w:val="1"/>
      <w:numFmt w:val="lowerRoman"/>
      <w:lvlText w:val="%6."/>
      <w:lvlJc w:val="right"/>
      <w:pPr>
        <w:ind w:left="4320" w:hanging="180"/>
      </w:pPr>
    </w:lvl>
    <w:lvl w:ilvl="6" w:tplc="38229854" w:tentative="1">
      <w:start w:val="1"/>
      <w:numFmt w:val="decimal"/>
      <w:lvlText w:val="%7."/>
      <w:lvlJc w:val="left"/>
      <w:pPr>
        <w:ind w:left="5040" w:hanging="360"/>
      </w:pPr>
    </w:lvl>
    <w:lvl w:ilvl="7" w:tplc="38229854" w:tentative="1">
      <w:start w:val="1"/>
      <w:numFmt w:val="lowerLetter"/>
      <w:lvlText w:val="%8."/>
      <w:lvlJc w:val="left"/>
      <w:pPr>
        <w:ind w:left="5760" w:hanging="360"/>
      </w:pPr>
    </w:lvl>
    <w:lvl w:ilvl="8" w:tplc="38229854" w:tentative="1">
      <w:start w:val="1"/>
      <w:numFmt w:val="lowerRoman"/>
      <w:lvlText w:val="%9."/>
      <w:lvlJc w:val="right"/>
      <w:pPr>
        <w:ind w:left="6480" w:hanging="180"/>
      </w:pPr>
    </w:lvl>
  </w:abstractNum>
  <w:abstractNum w:abstractNumId="95733812">
    <w:multiLevelType w:val="hybridMultilevel"/>
    <w:lvl w:ilvl="0" w:tplc="67531572">
      <w:start w:val="1"/>
      <w:numFmt w:val="decimal"/>
      <w:lvlText w:val="%1."/>
      <w:lvlJc w:val="left"/>
      <w:pPr>
        <w:ind w:left="720" w:hanging="360"/>
      </w:pPr>
    </w:lvl>
    <w:lvl w:ilvl="1" w:tplc="67531572" w:tentative="1">
      <w:start w:val="1"/>
      <w:numFmt w:val="lowerLetter"/>
      <w:lvlText w:val="%2."/>
      <w:lvlJc w:val="left"/>
      <w:pPr>
        <w:ind w:left="1440" w:hanging="360"/>
      </w:pPr>
    </w:lvl>
    <w:lvl w:ilvl="2" w:tplc="67531572" w:tentative="1">
      <w:start w:val="1"/>
      <w:numFmt w:val="lowerRoman"/>
      <w:lvlText w:val="%3."/>
      <w:lvlJc w:val="right"/>
      <w:pPr>
        <w:ind w:left="2160" w:hanging="180"/>
      </w:pPr>
    </w:lvl>
    <w:lvl w:ilvl="3" w:tplc="67531572" w:tentative="1">
      <w:start w:val="1"/>
      <w:numFmt w:val="decimal"/>
      <w:lvlText w:val="%4."/>
      <w:lvlJc w:val="left"/>
      <w:pPr>
        <w:ind w:left="2880" w:hanging="360"/>
      </w:pPr>
    </w:lvl>
    <w:lvl w:ilvl="4" w:tplc="67531572" w:tentative="1">
      <w:start w:val="1"/>
      <w:numFmt w:val="lowerLetter"/>
      <w:lvlText w:val="%5."/>
      <w:lvlJc w:val="left"/>
      <w:pPr>
        <w:ind w:left="3600" w:hanging="360"/>
      </w:pPr>
    </w:lvl>
    <w:lvl w:ilvl="5" w:tplc="67531572" w:tentative="1">
      <w:start w:val="1"/>
      <w:numFmt w:val="lowerRoman"/>
      <w:lvlText w:val="%6."/>
      <w:lvlJc w:val="right"/>
      <w:pPr>
        <w:ind w:left="4320" w:hanging="180"/>
      </w:pPr>
    </w:lvl>
    <w:lvl w:ilvl="6" w:tplc="67531572" w:tentative="1">
      <w:start w:val="1"/>
      <w:numFmt w:val="decimal"/>
      <w:lvlText w:val="%7."/>
      <w:lvlJc w:val="left"/>
      <w:pPr>
        <w:ind w:left="5040" w:hanging="360"/>
      </w:pPr>
    </w:lvl>
    <w:lvl w:ilvl="7" w:tplc="67531572" w:tentative="1">
      <w:start w:val="1"/>
      <w:numFmt w:val="lowerLetter"/>
      <w:lvlText w:val="%8."/>
      <w:lvlJc w:val="left"/>
      <w:pPr>
        <w:ind w:left="5760" w:hanging="360"/>
      </w:pPr>
    </w:lvl>
    <w:lvl w:ilvl="8" w:tplc="67531572" w:tentative="1">
      <w:start w:val="1"/>
      <w:numFmt w:val="lowerRoman"/>
      <w:lvlText w:val="%9."/>
      <w:lvlJc w:val="right"/>
      <w:pPr>
        <w:ind w:left="6480" w:hanging="180"/>
      </w:pPr>
    </w:lvl>
  </w:abstractNum>
  <w:abstractNum w:abstractNumId="95733811">
    <w:multiLevelType w:val="hybridMultilevel"/>
    <w:lvl w:ilvl="0" w:tplc="37688898">
      <w:start w:val="1"/>
      <w:numFmt w:val="decimal"/>
      <w:lvlText w:val="%1."/>
      <w:lvlJc w:val="left"/>
      <w:pPr>
        <w:ind w:left="720" w:hanging="360"/>
      </w:pPr>
    </w:lvl>
    <w:lvl w:ilvl="1" w:tplc="37688898" w:tentative="1">
      <w:start w:val="1"/>
      <w:numFmt w:val="lowerLetter"/>
      <w:lvlText w:val="%2."/>
      <w:lvlJc w:val="left"/>
      <w:pPr>
        <w:ind w:left="1440" w:hanging="360"/>
      </w:pPr>
    </w:lvl>
    <w:lvl w:ilvl="2" w:tplc="37688898" w:tentative="1">
      <w:start w:val="1"/>
      <w:numFmt w:val="lowerRoman"/>
      <w:lvlText w:val="%3."/>
      <w:lvlJc w:val="right"/>
      <w:pPr>
        <w:ind w:left="2160" w:hanging="180"/>
      </w:pPr>
    </w:lvl>
    <w:lvl w:ilvl="3" w:tplc="37688898" w:tentative="1">
      <w:start w:val="1"/>
      <w:numFmt w:val="decimal"/>
      <w:lvlText w:val="%4."/>
      <w:lvlJc w:val="left"/>
      <w:pPr>
        <w:ind w:left="2880" w:hanging="360"/>
      </w:pPr>
    </w:lvl>
    <w:lvl w:ilvl="4" w:tplc="37688898" w:tentative="1">
      <w:start w:val="1"/>
      <w:numFmt w:val="lowerLetter"/>
      <w:lvlText w:val="%5."/>
      <w:lvlJc w:val="left"/>
      <w:pPr>
        <w:ind w:left="3600" w:hanging="360"/>
      </w:pPr>
    </w:lvl>
    <w:lvl w:ilvl="5" w:tplc="37688898" w:tentative="1">
      <w:start w:val="1"/>
      <w:numFmt w:val="lowerRoman"/>
      <w:lvlText w:val="%6."/>
      <w:lvlJc w:val="right"/>
      <w:pPr>
        <w:ind w:left="4320" w:hanging="180"/>
      </w:pPr>
    </w:lvl>
    <w:lvl w:ilvl="6" w:tplc="37688898" w:tentative="1">
      <w:start w:val="1"/>
      <w:numFmt w:val="decimal"/>
      <w:lvlText w:val="%7."/>
      <w:lvlJc w:val="left"/>
      <w:pPr>
        <w:ind w:left="5040" w:hanging="360"/>
      </w:pPr>
    </w:lvl>
    <w:lvl w:ilvl="7" w:tplc="37688898" w:tentative="1">
      <w:start w:val="1"/>
      <w:numFmt w:val="lowerLetter"/>
      <w:lvlText w:val="%8."/>
      <w:lvlJc w:val="left"/>
      <w:pPr>
        <w:ind w:left="5760" w:hanging="360"/>
      </w:pPr>
    </w:lvl>
    <w:lvl w:ilvl="8" w:tplc="37688898" w:tentative="1">
      <w:start w:val="1"/>
      <w:numFmt w:val="lowerRoman"/>
      <w:lvlText w:val="%9."/>
      <w:lvlJc w:val="right"/>
      <w:pPr>
        <w:ind w:left="6480" w:hanging="180"/>
      </w:pPr>
    </w:lvl>
  </w:abstractNum>
  <w:abstractNum w:abstractNumId="95733810">
    <w:multiLevelType w:val="hybridMultilevel"/>
    <w:lvl w:ilvl="0" w:tplc="76822903">
      <w:start w:val="1"/>
      <w:numFmt w:val="decimal"/>
      <w:lvlText w:val="%1."/>
      <w:lvlJc w:val="left"/>
      <w:pPr>
        <w:ind w:left="720" w:hanging="360"/>
      </w:pPr>
    </w:lvl>
    <w:lvl w:ilvl="1" w:tplc="76822903" w:tentative="1">
      <w:start w:val="1"/>
      <w:numFmt w:val="lowerLetter"/>
      <w:lvlText w:val="%2."/>
      <w:lvlJc w:val="left"/>
      <w:pPr>
        <w:ind w:left="1440" w:hanging="360"/>
      </w:pPr>
    </w:lvl>
    <w:lvl w:ilvl="2" w:tplc="76822903" w:tentative="1">
      <w:start w:val="1"/>
      <w:numFmt w:val="lowerRoman"/>
      <w:lvlText w:val="%3."/>
      <w:lvlJc w:val="right"/>
      <w:pPr>
        <w:ind w:left="2160" w:hanging="180"/>
      </w:pPr>
    </w:lvl>
    <w:lvl w:ilvl="3" w:tplc="76822903" w:tentative="1">
      <w:start w:val="1"/>
      <w:numFmt w:val="decimal"/>
      <w:lvlText w:val="%4."/>
      <w:lvlJc w:val="left"/>
      <w:pPr>
        <w:ind w:left="2880" w:hanging="360"/>
      </w:pPr>
    </w:lvl>
    <w:lvl w:ilvl="4" w:tplc="76822903" w:tentative="1">
      <w:start w:val="1"/>
      <w:numFmt w:val="lowerLetter"/>
      <w:lvlText w:val="%5."/>
      <w:lvlJc w:val="left"/>
      <w:pPr>
        <w:ind w:left="3600" w:hanging="360"/>
      </w:pPr>
    </w:lvl>
    <w:lvl w:ilvl="5" w:tplc="76822903" w:tentative="1">
      <w:start w:val="1"/>
      <w:numFmt w:val="lowerRoman"/>
      <w:lvlText w:val="%6."/>
      <w:lvlJc w:val="right"/>
      <w:pPr>
        <w:ind w:left="4320" w:hanging="180"/>
      </w:pPr>
    </w:lvl>
    <w:lvl w:ilvl="6" w:tplc="76822903" w:tentative="1">
      <w:start w:val="1"/>
      <w:numFmt w:val="decimal"/>
      <w:lvlText w:val="%7."/>
      <w:lvlJc w:val="left"/>
      <w:pPr>
        <w:ind w:left="5040" w:hanging="360"/>
      </w:pPr>
    </w:lvl>
    <w:lvl w:ilvl="7" w:tplc="76822903" w:tentative="1">
      <w:start w:val="1"/>
      <w:numFmt w:val="lowerLetter"/>
      <w:lvlText w:val="%8."/>
      <w:lvlJc w:val="left"/>
      <w:pPr>
        <w:ind w:left="5760" w:hanging="360"/>
      </w:pPr>
    </w:lvl>
    <w:lvl w:ilvl="8" w:tplc="76822903" w:tentative="1">
      <w:start w:val="1"/>
      <w:numFmt w:val="lowerRoman"/>
      <w:lvlText w:val="%9."/>
      <w:lvlJc w:val="right"/>
      <w:pPr>
        <w:ind w:left="6480" w:hanging="180"/>
      </w:pPr>
    </w:lvl>
  </w:abstractNum>
  <w:abstractNum w:abstractNumId="95733809">
    <w:multiLevelType w:val="hybridMultilevel"/>
    <w:lvl w:ilvl="0" w:tplc="21507833">
      <w:start w:val="1"/>
      <w:numFmt w:val="decimal"/>
      <w:lvlText w:val="%1."/>
      <w:lvlJc w:val="left"/>
      <w:pPr>
        <w:ind w:left="720" w:hanging="360"/>
      </w:pPr>
    </w:lvl>
    <w:lvl w:ilvl="1" w:tplc="21507833" w:tentative="1">
      <w:start w:val="1"/>
      <w:numFmt w:val="lowerLetter"/>
      <w:lvlText w:val="%2."/>
      <w:lvlJc w:val="left"/>
      <w:pPr>
        <w:ind w:left="1440" w:hanging="360"/>
      </w:pPr>
    </w:lvl>
    <w:lvl w:ilvl="2" w:tplc="21507833" w:tentative="1">
      <w:start w:val="1"/>
      <w:numFmt w:val="lowerRoman"/>
      <w:lvlText w:val="%3."/>
      <w:lvlJc w:val="right"/>
      <w:pPr>
        <w:ind w:left="2160" w:hanging="180"/>
      </w:pPr>
    </w:lvl>
    <w:lvl w:ilvl="3" w:tplc="21507833" w:tentative="1">
      <w:start w:val="1"/>
      <w:numFmt w:val="decimal"/>
      <w:lvlText w:val="%4."/>
      <w:lvlJc w:val="left"/>
      <w:pPr>
        <w:ind w:left="2880" w:hanging="360"/>
      </w:pPr>
    </w:lvl>
    <w:lvl w:ilvl="4" w:tplc="21507833" w:tentative="1">
      <w:start w:val="1"/>
      <w:numFmt w:val="lowerLetter"/>
      <w:lvlText w:val="%5."/>
      <w:lvlJc w:val="left"/>
      <w:pPr>
        <w:ind w:left="3600" w:hanging="360"/>
      </w:pPr>
    </w:lvl>
    <w:lvl w:ilvl="5" w:tplc="21507833" w:tentative="1">
      <w:start w:val="1"/>
      <w:numFmt w:val="lowerRoman"/>
      <w:lvlText w:val="%6."/>
      <w:lvlJc w:val="right"/>
      <w:pPr>
        <w:ind w:left="4320" w:hanging="180"/>
      </w:pPr>
    </w:lvl>
    <w:lvl w:ilvl="6" w:tplc="21507833" w:tentative="1">
      <w:start w:val="1"/>
      <w:numFmt w:val="decimal"/>
      <w:lvlText w:val="%7."/>
      <w:lvlJc w:val="left"/>
      <w:pPr>
        <w:ind w:left="5040" w:hanging="360"/>
      </w:pPr>
    </w:lvl>
    <w:lvl w:ilvl="7" w:tplc="21507833" w:tentative="1">
      <w:start w:val="1"/>
      <w:numFmt w:val="lowerLetter"/>
      <w:lvlText w:val="%8."/>
      <w:lvlJc w:val="left"/>
      <w:pPr>
        <w:ind w:left="5760" w:hanging="360"/>
      </w:pPr>
    </w:lvl>
    <w:lvl w:ilvl="8" w:tplc="21507833" w:tentative="1">
      <w:start w:val="1"/>
      <w:numFmt w:val="lowerRoman"/>
      <w:lvlText w:val="%9."/>
      <w:lvlJc w:val="right"/>
      <w:pPr>
        <w:ind w:left="6480" w:hanging="180"/>
      </w:pPr>
    </w:lvl>
  </w:abstractNum>
  <w:abstractNum w:abstractNumId="95733808">
    <w:multiLevelType w:val="hybridMultilevel"/>
    <w:lvl w:ilvl="0" w:tplc="56722987">
      <w:start w:val="1"/>
      <w:numFmt w:val="decimal"/>
      <w:lvlText w:val="%1."/>
      <w:lvlJc w:val="left"/>
      <w:pPr>
        <w:ind w:left="720" w:hanging="360"/>
      </w:pPr>
    </w:lvl>
    <w:lvl w:ilvl="1" w:tplc="56722987" w:tentative="1">
      <w:start w:val="1"/>
      <w:numFmt w:val="lowerLetter"/>
      <w:lvlText w:val="%2."/>
      <w:lvlJc w:val="left"/>
      <w:pPr>
        <w:ind w:left="1440" w:hanging="360"/>
      </w:pPr>
    </w:lvl>
    <w:lvl w:ilvl="2" w:tplc="56722987" w:tentative="1">
      <w:start w:val="1"/>
      <w:numFmt w:val="lowerRoman"/>
      <w:lvlText w:val="%3."/>
      <w:lvlJc w:val="right"/>
      <w:pPr>
        <w:ind w:left="2160" w:hanging="180"/>
      </w:pPr>
    </w:lvl>
    <w:lvl w:ilvl="3" w:tplc="56722987" w:tentative="1">
      <w:start w:val="1"/>
      <w:numFmt w:val="decimal"/>
      <w:lvlText w:val="%4."/>
      <w:lvlJc w:val="left"/>
      <w:pPr>
        <w:ind w:left="2880" w:hanging="360"/>
      </w:pPr>
    </w:lvl>
    <w:lvl w:ilvl="4" w:tplc="56722987" w:tentative="1">
      <w:start w:val="1"/>
      <w:numFmt w:val="lowerLetter"/>
      <w:lvlText w:val="%5."/>
      <w:lvlJc w:val="left"/>
      <w:pPr>
        <w:ind w:left="3600" w:hanging="360"/>
      </w:pPr>
    </w:lvl>
    <w:lvl w:ilvl="5" w:tplc="56722987" w:tentative="1">
      <w:start w:val="1"/>
      <w:numFmt w:val="lowerRoman"/>
      <w:lvlText w:val="%6."/>
      <w:lvlJc w:val="right"/>
      <w:pPr>
        <w:ind w:left="4320" w:hanging="180"/>
      </w:pPr>
    </w:lvl>
    <w:lvl w:ilvl="6" w:tplc="56722987" w:tentative="1">
      <w:start w:val="1"/>
      <w:numFmt w:val="decimal"/>
      <w:lvlText w:val="%7."/>
      <w:lvlJc w:val="left"/>
      <w:pPr>
        <w:ind w:left="5040" w:hanging="360"/>
      </w:pPr>
    </w:lvl>
    <w:lvl w:ilvl="7" w:tplc="56722987" w:tentative="1">
      <w:start w:val="1"/>
      <w:numFmt w:val="lowerLetter"/>
      <w:lvlText w:val="%8."/>
      <w:lvlJc w:val="left"/>
      <w:pPr>
        <w:ind w:left="5760" w:hanging="360"/>
      </w:pPr>
    </w:lvl>
    <w:lvl w:ilvl="8" w:tplc="56722987" w:tentative="1">
      <w:start w:val="1"/>
      <w:numFmt w:val="lowerRoman"/>
      <w:lvlText w:val="%9."/>
      <w:lvlJc w:val="right"/>
      <w:pPr>
        <w:ind w:left="6480" w:hanging="180"/>
      </w:pPr>
    </w:lvl>
  </w:abstractNum>
  <w:abstractNum w:abstractNumId="95733807">
    <w:multiLevelType w:val="hybridMultilevel"/>
    <w:lvl w:ilvl="0" w:tplc="29624489">
      <w:start w:val="1"/>
      <w:numFmt w:val="decimal"/>
      <w:lvlText w:val="%1."/>
      <w:lvlJc w:val="left"/>
      <w:pPr>
        <w:ind w:left="720" w:hanging="360"/>
      </w:pPr>
    </w:lvl>
    <w:lvl w:ilvl="1" w:tplc="29624489" w:tentative="1">
      <w:start w:val="1"/>
      <w:numFmt w:val="lowerLetter"/>
      <w:lvlText w:val="%2."/>
      <w:lvlJc w:val="left"/>
      <w:pPr>
        <w:ind w:left="1440" w:hanging="360"/>
      </w:pPr>
    </w:lvl>
    <w:lvl w:ilvl="2" w:tplc="29624489" w:tentative="1">
      <w:start w:val="1"/>
      <w:numFmt w:val="lowerRoman"/>
      <w:lvlText w:val="%3."/>
      <w:lvlJc w:val="right"/>
      <w:pPr>
        <w:ind w:left="2160" w:hanging="180"/>
      </w:pPr>
    </w:lvl>
    <w:lvl w:ilvl="3" w:tplc="29624489" w:tentative="1">
      <w:start w:val="1"/>
      <w:numFmt w:val="decimal"/>
      <w:lvlText w:val="%4."/>
      <w:lvlJc w:val="left"/>
      <w:pPr>
        <w:ind w:left="2880" w:hanging="360"/>
      </w:pPr>
    </w:lvl>
    <w:lvl w:ilvl="4" w:tplc="29624489" w:tentative="1">
      <w:start w:val="1"/>
      <w:numFmt w:val="lowerLetter"/>
      <w:lvlText w:val="%5."/>
      <w:lvlJc w:val="left"/>
      <w:pPr>
        <w:ind w:left="3600" w:hanging="360"/>
      </w:pPr>
    </w:lvl>
    <w:lvl w:ilvl="5" w:tplc="29624489" w:tentative="1">
      <w:start w:val="1"/>
      <w:numFmt w:val="lowerRoman"/>
      <w:lvlText w:val="%6."/>
      <w:lvlJc w:val="right"/>
      <w:pPr>
        <w:ind w:left="4320" w:hanging="180"/>
      </w:pPr>
    </w:lvl>
    <w:lvl w:ilvl="6" w:tplc="29624489" w:tentative="1">
      <w:start w:val="1"/>
      <w:numFmt w:val="decimal"/>
      <w:lvlText w:val="%7."/>
      <w:lvlJc w:val="left"/>
      <w:pPr>
        <w:ind w:left="5040" w:hanging="360"/>
      </w:pPr>
    </w:lvl>
    <w:lvl w:ilvl="7" w:tplc="29624489" w:tentative="1">
      <w:start w:val="1"/>
      <w:numFmt w:val="lowerLetter"/>
      <w:lvlText w:val="%8."/>
      <w:lvlJc w:val="left"/>
      <w:pPr>
        <w:ind w:left="5760" w:hanging="360"/>
      </w:pPr>
    </w:lvl>
    <w:lvl w:ilvl="8" w:tplc="29624489" w:tentative="1">
      <w:start w:val="1"/>
      <w:numFmt w:val="lowerRoman"/>
      <w:lvlText w:val="%9."/>
      <w:lvlJc w:val="right"/>
      <w:pPr>
        <w:ind w:left="6480" w:hanging="180"/>
      </w:pPr>
    </w:lvl>
  </w:abstractNum>
  <w:abstractNum w:abstractNumId="95733806">
    <w:multiLevelType w:val="hybridMultilevel"/>
    <w:lvl w:ilvl="0" w:tplc="43048467">
      <w:start w:val="1"/>
      <w:numFmt w:val="decimal"/>
      <w:lvlText w:val="%1."/>
      <w:lvlJc w:val="left"/>
      <w:pPr>
        <w:ind w:left="720" w:hanging="360"/>
      </w:pPr>
    </w:lvl>
    <w:lvl w:ilvl="1" w:tplc="43048467" w:tentative="1">
      <w:start w:val="1"/>
      <w:numFmt w:val="lowerLetter"/>
      <w:lvlText w:val="%2."/>
      <w:lvlJc w:val="left"/>
      <w:pPr>
        <w:ind w:left="1440" w:hanging="360"/>
      </w:pPr>
    </w:lvl>
    <w:lvl w:ilvl="2" w:tplc="43048467" w:tentative="1">
      <w:start w:val="1"/>
      <w:numFmt w:val="lowerRoman"/>
      <w:lvlText w:val="%3."/>
      <w:lvlJc w:val="right"/>
      <w:pPr>
        <w:ind w:left="2160" w:hanging="180"/>
      </w:pPr>
    </w:lvl>
    <w:lvl w:ilvl="3" w:tplc="43048467" w:tentative="1">
      <w:start w:val="1"/>
      <w:numFmt w:val="decimal"/>
      <w:lvlText w:val="%4."/>
      <w:lvlJc w:val="left"/>
      <w:pPr>
        <w:ind w:left="2880" w:hanging="360"/>
      </w:pPr>
    </w:lvl>
    <w:lvl w:ilvl="4" w:tplc="43048467" w:tentative="1">
      <w:start w:val="1"/>
      <w:numFmt w:val="lowerLetter"/>
      <w:lvlText w:val="%5."/>
      <w:lvlJc w:val="left"/>
      <w:pPr>
        <w:ind w:left="3600" w:hanging="360"/>
      </w:pPr>
    </w:lvl>
    <w:lvl w:ilvl="5" w:tplc="43048467" w:tentative="1">
      <w:start w:val="1"/>
      <w:numFmt w:val="lowerRoman"/>
      <w:lvlText w:val="%6."/>
      <w:lvlJc w:val="right"/>
      <w:pPr>
        <w:ind w:left="4320" w:hanging="180"/>
      </w:pPr>
    </w:lvl>
    <w:lvl w:ilvl="6" w:tplc="43048467" w:tentative="1">
      <w:start w:val="1"/>
      <w:numFmt w:val="decimal"/>
      <w:lvlText w:val="%7."/>
      <w:lvlJc w:val="left"/>
      <w:pPr>
        <w:ind w:left="5040" w:hanging="360"/>
      </w:pPr>
    </w:lvl>
    <w:lvl w:ilvl="7" w:tplc="43048467" w:tentative="1">
      <w:start w:val="1"/>
      <w:numFmt w:val="lowerLetter"/>
      <w:lvlText w:val="%8."/>
      <w:lvlJc w:val="left"/>
      <w:pPr>
        <w:ind w:left="5760" w:hanging="360"/>
      </w:pPr>
    </w:lvl>
    <w:lvl w:ilvl="8" w:tplc="43048467" w:tentative="1">
      <w:start w:val="1"/>
      <w:numFmt w:val="lowerRoman"/>
      <w:lvlText w:val="%9."/>
      <w:lvlJc w:val="right"/>
      <w:pPr>
        <w:ind w:left="6480" w:hanging="180"/>
      </w:pPr>
    </w:lvl>
  </w:abstractNum>
  <w:abstractNum w:abstractNumId="95733805">
    <w:multiLevelType w:val="hybridMultilevel"/>
    <w:lvl w:ilvl="0" w:tplc="20528214">
      <w:start w:val="1"/>
      <w:numFmt w:val="decimal"/>
      <w:lvlText w:val="%1."/>
      <w:lvlJc w:val="left"/>
      <w:pPr>
        <w:ind w:left="720" w:hanging="360"/>
      </w:pPr>
    </w:lvl>
    <w:lvl w:ilvl="1" w:tplc="20528214" w:tentative="1">
      <w:start w:val="1"/>
      <w:numFmt w:val="lowerLetter"/>
      <w:lvlText w:val="%2."/>
      <w:lvlJc w:val="left"/>
      <w:pPr>
        <w:ind w:left="1440" w:hanging="360"/>
      </w:pPr>
    </w:lvl>
    <w:lvl w:ilvl="2" w:tplc="20528214" w:tentative="1">
      <w:start w:val="1"/>
      <w:numFmt w:val="lowerRoman"/>
      <w:lvlText w:val="%3."/>
      <w:lvlJc w:val="right"/>
      <w:pPr>
        <w:ind w:left="2160" w:hanging="180"/>
      </w:pPr>
    </w:lvl>
    <w:lvl w:ilvl="3" w:tplc="20528214" w:tentative="1">
      <w:start w:val="1"/>
      <w:numFmt w:val="decimal"/>
      <w:lvlText w:val="%4."/>
      <w:lvlJc w:val="left"/>
      <w:pPr>
        <w:ind w:left="2880" w:hanging="360"/>
      </w:pPr>
    </w:lvl>
    <w:lvl w:ilvl="4" w:tplc="20528214" w:tentative="1">
      <w:start w:val="1"/>
      <w:numFmt w:val="lowerLetter"/>
      <w:lvlText w:val="%5."/>
      <w:lvlJc w:val="left"/>
      <w:pPr>
        <w:ind w:left="3600" w:hanging="360"/>
      </w:pPr>
    </w:lvl>
    <w:lvl w:ilvl="5" w:tplc="20528214" w:tentative="1">
      <w:start w:val="1"/>
      <w:numFmt w:val="lowerRoman"/>
      <w:lvlText w:val="%6."/>
      <w:lvlJc w:val="right"/>
      <w:pPr>
        <w:ind w:left="4320" w:hanging="180"/>
      </w:pPr>
    </w:lvl>
    <w:lvl w:ilvl="6" w:tplc="20528214" w:tentative="1">
      <w:start w:val="1"/>
      <w:numFmt w:val="decimal"/>
      <w:lvlText w:val="%7."/>
      <w:lvlJc w:val="left"/>
      <w:pPr>
        <w:ind w:left="5040" w:hanging="360"/>
      </w:pPr>
    </w:lvl>
    <w:lvl w:ilvl="7" w:tplc="20528214" w:tentative="1">
      <w:start w:val="1"/>
      <w:numFmt w:val="lowerLetter"/>
      <w:lvlText w:val="%8."/>
      <w:lvlJc w:val="left"/>
      <w:pPr>
        <w:ind w:left="5760" w:hanging="360"/>
      </w:pPr>
    </w:lvl>
    <w:lvl w:ilvl="8" w:tplc="20528214" w:tentative="1">
      <w:start w:val="1"/>
      <w:numFmt w:val="lowerRoman"/>
      <w:lvlText w:val="%9."/>
      <w:lvlJc w:val="right"/>
      <w:pPr>
        <w:ind w:left="6480" w:hanging="180"/>
      </w:pPr>
    </w:lvl>
  </w:abstractNum>
  <w:abstractNum w:abstractNumId="95733804">
    <w:multiLevelType w:val="hybridMultilevel"/>
    <w:lvl w:ilvl="0" w:tplc="36694887">
      <w:start w:val="1"/>
      <w:numFmt w:val="decimal"/>
      <w:lvlText w:val="%1."/>
      <w:lvlJc w:val="left"/>
      <w:pPr>
        <w:ind w:left="720" w:hanging="360"/>
      </w:pPr>
    </w:lvl>
    <w:lvl w:ilvl="1" w:tplc="36694887" w:tentative="1">
      <w:start w:val="1"/>
      <w:numFmt w:val="lowerLetter"/>
      <w:lvlText w:val="%2."/>
      <w:lvlJc w:val="left"/>
      <w:pPr>
        <w:ind w:left="1440" w:hanging="360"/>
      </w:pPr>
    </w:lvl>
    <w:lvl w:ilvl="2" w:tplc="36694887" w:tentative="1">
      <w:start w:val="1"/>
      <w:numFmt w:val="lowerRoman"/>
      <w:lvlText w:val="%3."/>
      <w:lvlJc w:val="right"/>
      <w:pPr>
        <w:ind w:left="2160" w:hanging="180"/>
      </w:pPr>
    </w:lvl>
    <w:lvl w:ilvl="3" w:tplc="36694887" w:tentative="1">
      <w:start w:val="1"/>
      <w:numFmt w:val="decimal"/>
      <w:lvlText w:val="%4."/>
      <w:lvlJc w:val="left"/>
      <w:pPr>
        <w:ind w:left="2880" w:hanging="360"/>
      </w:pPr>
    </w:lvl>
    <w:lvl w:ilvl="4" w:tplc="36694887" w:tentative="1">
      <w:start w:val="1"/>
      <w:numFmt w:val="lowerLetter"/>
      <w:lvlText w:val="%5."/>
      <w:lvlJc w:val="left"/>
      <w:pPr>
        <w:ind w:left="3600" w:hanging="360"/>
      </w:pPr>
    </w:lvl>
    <w:lvl w:ilvl="5" w:tplc="36694887" w:tentative="1">
      <w:start w:val="1"/>
      <w:numFmt w:val="lowerRoman"/>
      <w:lvlText w:val="%6."/>
      <w:lvlJc w:val="right"/>
      <w:pPr>
        <w:ind w:left="4320" w:hanging="180"/>
      </w:pPr>
    </w:lvl>
    <w:lvl w:ilvl="6" w:tplc="36694887" w:tentative="1">
      <w:start w:val="1"/>
      <w:numFmt w:val="decimal"/>
      <w:lvlText w:val="%7."/>
      <w:lvlJc w:val="left"/>
      <w:pPr>
        <w:ind w:left="5040" w:hanging="360"/>
      </w:pPr>
    </w:lvl>
    <w:lvl w:ilvl="7" w:tplc="36694887" w:tentative="1">
      <w:start w:val="1"/>
      <w:numFmt w:val="lowerLetter"/>
      <w:lvlText w:val="%8."/>
      <w:lvlJc w:val="left"/>
      <w:pPr>
        <w:ind w:left="5760" w:hanging="360"/>
      </w:pPr>
    </w:lvl>
    <w:lvl w:ilvl="8" w:tplc="36694887" w:tentative="1">
      <w:start w:val="1"/>
      <w:numFmt w:val="lowerRoman"/>
      <w:lvlText w:val="%9."/>
      <w:lvlJc w:val="right"/>
      <w:pPr>
        <w:ind w:left="6480" w:hanging="180"/>
      </w:pPr>
    </w:lvl>
  </w:abstractNum>
  <w:abstractNum w:abstractNumId="95733803">
    <w:multiLevelType w:val="hybridMultilevel"/>
    <w:lvl w:ilvl="0" w:tplc="33834010">
      <w:start w:val="1"/>
      <w:numFmt w:val="decimal"/>
      <w:lvlText w:val="%1."/>
      <w:lvlJc w:val="left"/>
      <w:pPr>
        <w:ind w:left="720" w:hanging="360"/>
      </w:pPr>
    </w:lvl>
    <w:lvl w:ilvl="1" w:tplc="33834010" w:tentative="1">
      <w:start w:val="1"/>
      <w:numFmt w:val="lowerLetter"/>
      <w:lvlText w:val="%2."/>
      <w:lvlJc w:val="left"/>
      <w:pPr>
        <w:ind w:left="1440" w:hanging="360"/>
      </w:pPr>
    </w:lvl>
    <w:lvl w:ilvl="2" w:tplc="33834010" w:tentative="1">
      <w:start w:val="1"/>
      <w:numFmt w:val="lowerRoman"/>
      <w:lvlText w:val="%3."/>
      <w:lvlJc w:val="right"/>
      <w:pPr>
        <w:ind w:left="2160" w:hanging="180"/>
      </w:pPr>
    </w:lvl>
    <w:lvl w:ilvl="3" w:tplc="33834010" w:tentative="1">
      <w:start w:val="1"/>
      <w:numFmt w:val="decimal"/>
      <w:lvlText w:val="%4."/>
      <w:lvlJc w:val="left"/>
      <w:pPr>
        <w:ind w:left="2880" w:hanging="360"/>
      </w:pPr>
    </w:lvl>
    <w:lvl w:ilvl="4" w:tplc="33834010" w:tentative="1">
      <w:start w:val="1"/>
      <w:numFmt w:val="lowerLetter"/>
      <w:lvlText w:val="%5."/>
      <w:lvlJc w:val="left"/>
      <w:pPr>
        <w:ind w:left="3600" w:hanging="360"/>
      </w:pPr>
    </w:lvl>
    <w:lvl w:ilvl="5" w:tplc="33834010" w:tentative="1">
      <w:start w:val="1"/>
      <w:numFmt w:val="lowerRoman"/>
      <w:lvlText w:val="%6."/>
      <w:lvlJc w:val="right"/>
      <w:pPr>
        <w:ind w:left="4320" w:hanging="180"/>
      </w:pPr>
    </w:lvl>
    <w:lvl w:ilvl="6" w:tplc="33834010" w:tentative="1">
      <w:start w:val="1"/>
      <w:numFmt w:val="decimal"/>
      <w:lvlText w:val="%7."/>
      <w:lvlJc w:val="left"/>
      <w:pPr>
        <w:ind w:left="5040" w:hanging="360"/>
      </w:pPr>
    </w:lvl>
    <w:lvl w:ilvl="7" w:tplc="33834010" w:tentative="1">
      <w:start w:val="1"/>
      <w:numFmt w:val="lowerLetter"/>
      <w:lvlText w:val="%8."/>
      <w:lvlJc w:val="left"/>
      <w:pPr>
        <w:ind w:left="5760" w:hanging="360"/>
      </w:pPr>
    </w:lvl>
    <w:lvl w:ilvl="8" w:tplc="33834010" w:tentative="1">
      <w:start w:val="1"/>
      <w:numFmt w:val="lowerRoman"/>
      <w:lvlText w:val="%9."/>
      <w:lvlJc w:val="right"/>
      <w:pPr>
        <w:ind w:left="6480" w:hanging="180"/>
      </w:pPr>
    </w:lvl>
  </w:abstractNum>
  <w:abstractNum w:abstractNumId="95733802">
    <w:multiLevelType w:val="hybridMultilevel"/>
    <w:lvl w:ilvl="0" w:tplc="49095334">
      <w:start w:val="1"/>
      <w:numFmt w:val="decimal"/>
      <w:lvlText w:val="%1."/>
      <w:lvlJc w:val="left"/>
      <w:pPr>
        <w:ind w:left="720" w:hanging="360"/>
      </w:pPr>
    </w:lvl>
    <w:lvl w:ilvl="1" w:tplc="49095334" w:tentative="1">
      <w:start w:val="1"/>
      <w:numFmt w:val="lowerLetter"/>
      <w:lvlText w:val="%2."/>
      <w:lvlJc w:val="left"/>
      <w:pPr>
        <w:ind w:left="1440" w:hanging="360"/>
      </w:pPr>
    </w:lvl>
    <w:lvl w:ilvl="2" w:tplc="49095334" w:tentative="1">
      <w:start w:val="1"/>
      <w:numFmt w:val="lowerRoman"/>
      <w:lvlText w:val="%3."/>
      <w:lvlJc w:val="right"/>
      <w:pPr>
        <w:ind w:left="2160" w:hanging="180"/>
      </w:pPr>
    </w:lvl>
    <w:lvl w:ilvl="3" w:tplc="49095334" w:tentative="1">
      <w:start w:val="1"/>
      <w:numFmt w:val="decimal"/>
      <w:lvlText w:val="%4."/>
      <w:lvlJc w:val="left"/>
      <w:pPr>
        <w:ind w:left="2880" w:hanging="360"/>
      </w:pPr>
    </w:lvl>
    <w:lvl w:ilvl="4" w:tplc="49095334" w:tentative="1">
      <w:start w:val="1"/>
      <w:numFmt w:val="lowerLetter"/>
      <w:lvlText w:val="%5."/>
      <w:lvlJc w:val="left"/>
      <w:pPr>
        <w:ind w:left="3600" w:hanging="360"/>
      </w:pPr>
    </w:lvl>
    <w:lvl w:ilvl="5" w:tplc="49095334" w:tentative="1">
      <w:start w:val="1"/>
      <w:numFmt w:val="lowerRoman"/>
      <w:lvlText w:val="%6."/>
      <w:lvlJc w:val="right"/>
      <w:pPr>
        <w:ind w:left="4320" w:hanging="180"/>
      </w:pPr>
    </w:lvl>
    <w:lvl w:ilvl="6" w:tplc="49095334" w:tentative="1">
      <w:start w:val="1"/>
      <w:numFmt w:val="decimal"/>
      <w:lvlText w:val="%7."/>
      <w:lvlJc w:val="left"/>
      <w:pPr>
        <w:ind w:left="5040" w:hanging="360"/>
      </w:pPr>
    </w:lvl>
    <w:lvl w:ilvl="7" w:tplc="49095334" w:tentative="1">
      <w:start w:val="1"/>
      <w:numFmt w:val="lowerLetter"/>
      <w:lvlText w:val="%8."/>
      <w:lvlJc w:val="left"/>
      <w:pPr>
        <w:ind w:left="5760" w:hanging="360"/>
      </w:pPr>
    </w:lvl>
    <w:lvl w:ilvl="8" w:tplc="49095334" w:tentative="1">
      <w:start w:val="1"/>
      <w:numFmt w:val="lowerRoman"/>
      <w:lvlText w:val="%9."/>
      <w:lvlJc w:val="right"/>
      <w:pPr>
        <w:ind w:left="6480" w:hanging="180"/>
      </w:pPr>
    </w:lvl>
  </w:abstractNum>
  <w:abstractNum w:abstractNumId="95733801">
    <w:multiLevelType w:val="hybridMultilevel"/>
    <w:lvl w:ilvl="0" w:tplc="16577727">
      <w:start w:val="1"/>
      <w:numFmt w:val="decimal"/>
      <w:lvlText w:val="%1."/>
      <w:lvlJc w:val="left"/>
      <w:pPr>
        <w:ind w:left="720" w:hanging="360"/>
      </w:pPr>
    </w:lvl>
    <w:lvl w:ilvl="1" w:tplc="16577727" w:tentative="1">
      <w:start w:val="1"/>
      <w:numFmt w:val="lowerLetter"/>
      <w:lvlText w:val="%2."/>
      <w:lvlJc w:val="left"/>
      <w:pPr>
        <w:ind w:left="1440" w:hanging="360"/>
      </w:pPr>
    </w:lvl>
    <w:lvl w:ilvl="2" w:tplc="16577727" w:tentative="1">
      <w:start w:val="1"/>
      <w:numFmt w:val="lowerRoman"/>
      <w:lvlText w:val="%3."/>
      <w:lvlJc w:val="right"/>
      <w:pPr>
        <w:ind w:left="2160" w:hanging="180"/>
      </w:pPr>
    </w:lvl>
    <w:lvl w:ilvl="3" w:tplc="16577727" w:tentative="1">
      <w:start w:val="1"/>
      <w:numFmt w:val="decimal"/>
      <w:lvlText w:val="%4."/>
      <w:lvlJc w:val="left"/>
      <w:pPr>
        <w:ind w:left="2880" w:hanging="360"/>
      </w:pPr>
    </w:lvl>
    <w:lvl w:ilvl="4" w:tplc="16577727" w:tentative="1">
      <w:start w:val="1"/>
      <w:numFmt w:val="lowerLetter"/>
      <w:lvlText w:val="%5."/>
      <w:lvlJc w:val="left"/>
      <w:pPr>
        <w:ind w:left="3600" w:hanging="360"/>
      </w:pPr>
    </w:lvl>
    <w:lvl w:ilvl="5" w:tplc="16577727" w:tentative="1">
      <w:start w:val="1"/>
      <w:numFmt w:val="lowerRoman"/>
      <w:lvlText w:val="%6."/>
      <w:lvlJc w:val="right"/>
      <w:pPr>
        <w:ind w:left="4320" w:hanging="180"/>
      </w:pPr>
    </w:lvl>
    <w:lvl w:ilvl="6" w:tplc="16577727" w:tentative="1">
      <w:start w:val="1"/>
      <w:numFmt w:val="decimal"/>
      <w:lvlText w:val="%7."/>
      <w:lvlJc w:val="left"/>
      <w:pPr>
        <w:ind w:left="5040" w:hanging="360"/>
      </w:pPr>
    </w:lvl>
    <w:lvl w:ilvl="7" w:tplc="16577727" w:tentative="1">
      <w:start w:val="1"/>
      <w:numFmt w:val="lowerLetter"/>
      <w:lvlText w:val="%8."/>
      <w:lvlJc w:val="left"/>
      <w:pPr>
        <w:ind w:left="5760" w:hanging="360"/>
      </w:pPr>
    </w:lvl>
    <w:lvl w:ilvl="8" w:tplc="16577727" w:tentative="1">
      <w:start w:val="1"/>
      <w:numFmt w:val="lowerRoman"/>
      <w:lvlText w:val="%9."/>
      <w:lvlJc w:val="right"/>
      <w:pPr>
        <w:ind w:left="6480" w:hanging="180"/>
      </w:pPr>
    </w:lvl>
  </w:abstractNum>
  <w:abstractNum w:abstractNumId="95733800">
    <w:multiLevelType w:val="hybridMultilevel"/>
    <w:lvl w:ilvl="0" w:tplc="23743810">
      <w:start w:val="1"/>
      <w:numFmt w:val="decimal"/>
      <w:lvlText w:val="%1."/>
      <w:lvlJc w:val="left"/>
      <w:pPr>
        <w:ind w:left="720" w:hanging="360"/>
      </w:pPr>
    </w:lvl>
    <w:lvl w:ilvl="1" w:tplc="23743810" w:tentative="1">
      <w:start w:val="1"/>
      <w:numFmt w:val="lowerLetter"/>
      <w:lvlText w:val="%2."/>
      <w:lvlJc w:val="left"/>
      <w:pPr>
        <w:ind w:left="1440" w:hanging="360"/>
      </w:pPr>
    </w:lvl>
    <w:lvl w:ilvl="2" w:tplc="23743810" w:tentative="1">
      <w:start w:val="1"/>
      <w:numFmt w:val="lowerRoman"/>
      <w:lvlText w:val="%3."/>
      <w:lvlJc w:val="right"/>
      <w:pPr>
        <w:ind w:left="2160" w:hanging="180"/>
      </w:pPr>
    </w:lvl>
    <w:lvl w:ilvl="3" w:tplc="23743810" w:tentative="1">
      <w:start w:val="1"/>
      <w:numFmt w:val="decimal"/>
      <w:lvlText w:val="%4."/>
      <w:lvlJc w:val="left"/>
      <w:pPr>
        <w:ind w:left="2880" w:hanging="360"/>
      </w:pPr>
    </w:lvl>
    <w:lvl w:ilvl="4" w:tplc="23743810" w:tentative="1">
      <w:start w:val="1"/>
      <w:numFmt w:val="lowerLetter"/>
      <w:lvlText w:val="%5."/>
      <w:lvlJc w:val="left"/>
      <w:pPr>
        <w:ind w:left="3600" w:hanging="360"/>
      </w:pPr>
    </w:lvl>
    <w:lvl w:ilvl="5" w:tplc="23743810" w:tentative="1">
      <w:start w:val="1"/>
      <w:numFmt w:val="lowerRoman"/>
      <w:lvlText w:val="%6."/>
      <w:lvlJc w:val="right"/>
      <w:pPr>
        <w:ind w:left="4320" w:hanging="180"/>
      </w:pPr>
    </w:lvl>
    <w:lvl w:ilvl="6" w:tplc="23743810" w:tentative="1">
      <w:start w:val="1"/>
      <w:numFmt w:val="decimal"/>
      <w:lvlText w:val="%7."/>
      <w:lvlJc w:val="left"/>
      <w:pPr>
        <w:ind w:left="5040" w:hanging="360"/>
      </w:pPr>
    </w:lvl>
    <w:lvl w:ilvl="7" w:tplc="23743810" w:tentative="1">
      <w:start w:val="1"/>
      <w:numFmt w:val="lowerLetter"/>
      <w:lvlText w:val="%8."/>
      <w:lvlJc w:val="left"/>
      <w:pPr>
        <w:ind w:left="5760" w:hanging="360"/>
      </w:pPr>
    </w:lvl>
    <w:lvl w:ilvl="8" w:tplc="23743810" w:tentative="1">
      <w:start w:val="1"/>
      <w:numFmt w:val="lowerRoman"/>
      <w:lvlText w:val="%9."/>
      <w:lvlJc w:val="right"/>
      <w:pPr>
        <w:ind w:left="6480" w:hanging="180"/>
      </w:pPr>
    </w:lvl>
  </w:abstractNum>
  <w:abstractNum w:abstractNumId="95733799">
    <w:multiLevelType w:val="hybridMultilevel"/>
    <w:lvl w:ilvl="0" w:tplc="78893320">
      <w:start w:val="1"/>
      <w:numFmt w:val="decimal"/>
      <w:lvlText w:val="%1."/>
      <w:lvlJc w:val="left"/>
      <w:pPr>
        <w:ind w:left="720" w:hanging="360"/>
      </w:pPr>
    </w:lvl>
    <w:lvl w:ilvl="1" w:tplc="78893320" w:tentative="1">
      <w:start w:val="1"/>
      <w:numFmt w:val="lowerLetter"/>
      <w:lvlText w:val="%2."/>
      <w:lvlJc w:val="left"/>
      <w:pPr>
        <w:ind w:left="1440" w:hanging="360"/>
      </w:pPr>
    </w:lvl>
    <w:lvl w:ilvl="2" w:tplc="78893320" w:tentative="1">
      <w:start w:val="1"/>
      <w:numFmt w:val="lowerRoman"/>
      <w:lvlText w:val="%3."/>
      <w:lvlJc w:val="right"/>
      <w:pPr>
        <w:ind w:left="2160" w:hanging="180"/>
      </w:pPr>
    </w:lvl>
    <w:lvl w:ilvl="3" w:tplc="78893320" w:tentative="1">
      <w:start w:val="1"/>
      <w:numFmt w:val="decimal"/>
      <w:lvlText w:val="%4."/>
      <w:lvlJc w:val="left"/>
      <w:pPr>
        <w:ind w:left="2880" w:hanging="360"/>
      </w:pPr>
    </w:lvl>
    <w:lvl w:ilvl="4" w:tplc="78893320" w:tentative="1">
      <w:start w:val="1"/>
      <w:numFmt w:val="lowerLetter"/>
      <w:lvlText w:val="%5."/>
      <w:lvlJc w:val="left"/>
      <w:pPr>
        <w:ind w:left="3600" w:hanging="360"/>
      </w:pPr>
    </w:lvl>
    <w:lvl w:ilvl="5" w:tplc="78893320" w:tentative="1">
      <w:start w:val="1"/>
      <w:numFmt w:val="lowerRoman"/>
      <w:lvlText w:val="%6."/>
      <w:lvlJc w:val="right"/>
      <w:pPr>
        <w:ind w:left="4320" w:hanging="180"/>
      </w:pPr>
    </w:lvl>
    <w:lvl w:ilvl="6" w:tplc="78893320" w:tentative="1">
      <w:start w:val="1"/>
      <w:numFmt w:val="decimal"/>
      <w:lvlText w:val="%7."/>
      <w:lvlJc w:val="left"/>
      <w:pPr>
        <w:ind w:left="5040" w:hanging="360"/>
      </w:pPr>
    </w:lvl>
    <w:lvl w:ilvl="7" w:tplc="78893320" w:tentative="1">
      <w:start w:val="1"/>
      <w:numFmt w:val="lowerLetter"/>
      <w:lvlText w:val="%8."/>
      <w:lvlJc w:val="left"/>
      <w:pPr>
        <w:ind w:left="5760" w:hanging="360"/>
      </w:pPr>
    </w:lvl>
    <w:lvl w:ilvl="8" w:tplc="78893320" w:tentative="1">
      <w:start w:val="1"/>
      <w:numFmt w:val="lowerRoman"/>
      <w:lvlText w:val="%9."/>
      <w:lvlJc w:val="right"/>
      <w:pPr>
        <w:ind w:left="6480" w:hanging="180"/>
      </w:pPr>
    </w:lvl>
  </w:abstractNum>
  <w:abstractNum w:abstractNumId="95733798">
    <w:multiLevelType w:val="hybridMultilevel"/>
    <w:lvl w:ilvl="0" w:tplc="80598598">
      <w:start w:val="1"/>
      <w:numFmt w:val="decimal"/>
      <w:lvlText w:val="%1."/>
      <w:lvlJc w:val="left"/>
      <w:pPr>
        <w:ind w:left="720" w:hanging="360"/>
      </w:pPr>
    </w:lvl>
    <w:lvl w:ilvl="1" w:tplc="80598598" w:tentative="1">
      <w:start w:val="1"/>
      <w:numFmt w:val="lowerLetter"/>
      <w:lvlText w:val="%2."/>
      <w:lvlJc w:val="left"/>
      <w:pPr>
        <w:ind w:left="1440" w:hanging="360"/>
      </w:pPr>
    </w:lvl>
    <w:lvl w:ilvl="2" w:tplc="80598598" w:tentative="1">
      <w:start w:val="1"/>
      <w:numFmt w:val="lowerRoman"/>
      <w:lvlText w:val="%3."/>
      <w:lvlJc w:val="right"/>
      <w:pPr>
        <w:ind w:left="2160" w:hanging="180"/>
      </w:pPr>
    </w:lvl>
    <w:lvl w:ilvl="3" w:tplc="80598598" w:tentative="1">
      <w:start w:val="1"/>
      <w:numFmt w:val="decimal"/>
      <w:lvlText w:val="%4."/>
      <w:lvlJc w:val="left"/>
      <w:pPr>
        <w:ind w:left="2880" w:hanging="360"/>
      </w:pPr>
    </w:lvl>
    <w:lvl w:ilvl="4" w:tplc="80598598" w:tentative="1">
      <w:start w:val="1"/>
      <w:numFmt w:val="lowerLetter"/>
      <w:lvlText w:val="%5."/>
      <w:lvlJc w:val="left"/>
      <w:pPr>
        <w:ind w:left="3600" w:hanging="360"/>
      </w:pPr>
    </w:lvl>
    <w:lvl w:ilvl="5" w:tplc="80598598" w:tentative="1">
      <w:start w:val="1"/>
      <w:numFmt w:val="lowerRoman"/>
      <w:lvlText w:val="%6."/>
      <w:lvlJc w:val="right"/>
      <w:pPr>
        <w:ind w:left="4320" w:hanging="180"/>
      </w:pPr>
    </w:lvl>
    <w:lvl w:ilvl="6" w:tplc="80598598" w:tentative="1">
      <w:start w:val="1"/>
      <w:numFmt w:val="decimal"/>
      <w:lvlText w:val="%7."/>
      <w:lvlJc w:val="left"/>
      <w:pPr>
        <w:ind w:left="5040" w:hanging="360"/>
      </w:pPr>
    </w:lvl>
    <w:lvl w:ilvl="7" w:tplc="80598598" w:tentative="1">
      <w:start w:val="1"/>
      <w:numFmt w:val="lowerLetter"/>
      <w:lvlText w:val="%8."/>
      <w:lvlJc w:val="left"/>
      <w:pPr>
        <w:ind w:left="5760" w:hanging="360"/>
      </w:pPr>
    </w:lvl>
    <w:lvl w:ilvl="8" w:tplc="80598598" w:tentative="1">
      <w:start w:val="1"/>
      <w:numFmt w:val="lowerRoman"/>
      <w:lvlText w:val="%9."/>
      <w:lvlJc w:val="right"/>
      <w:pPr>
        <w:ind w:left="6480" w:hanging="180"/>
      </w:pPr>
    </w:lvl>
  </w:abstractNum>
  <w:abstractNum w:abstractNumId="95733797">
    <w:multiLevelType w:val="hybridMultilevel"/>
    <w:lvl w:ilvl="0" w:tplc="54479887">
      <w:start w:val="1"/>
      <w:numFmt w:val="decimal"/>
      <w:lvlText w:val="%1."/>
      <w:lvlJc w:val="left"/>
      <w:pPr>
        <w:ind w:left="720" w:hanging="360"/>
      </w:pPr>
    </w:lvl>
    <w:lvl w:ilvl="1" w:tplc="54479887" w:tentative="1">
      <w:start w:val="1"/>
      <w:numFmt w:val="lowerLetter"/>
      <w:lvlText w:val="%2."/>
      <w:lvlJc w:val="left"/>
      <w:pPr>
        <w:ind w:left="1440" w:hanging="360"/>
      </w:pPr>
    </w:lvl>
    <w:lvl w:ilvl="2" w:tplc="54479887" w:tentative="1">
      <w:start w:val="1"/>
      <w:numFmt w:val="lowerRoman"/>
      <w:lvlText w:val="%3."/>
      <w:lvlJc w:val="right"/>
      <w:pPr>
        <w:ind w:left="2160" w:hanging="180"/>
      </w:pPr>
    </w:lvl>
    <w:lvl w:ilvl="3" w:tplc="54479887" w:tentative="1">
      <w:start w:val="1"/>
      <w:numFmt w:val="decimal"/>
      <w:lvlText w:val="%4."/>
      <w:lvlJc w:val="left"/>
      <w:pPr>
        <w:ind w:left="2880" w:hanging="360"/>
      </w:pPr>
    </w:lvl>
    <w:lvl w:ilvl="4" w:tplc="54479887" w:tentative="1">
      <w:start w:val="1"/>
      <w:numFmt w:val="lowerLetter"/>
      <w:lvlText w:val="%5."/>
      <w:lvlJc w:val="left"/>
      <w:pPr>
        <w:ind w:left="3600" w:hanging="360"/>
      </w:pPr>
    </w:lvl>
    <w:lvl w:ilvl="5" w:tplc="54479887" w:tentative="1">
      <w:start w:val="1"/>
      <w:numFmt w:val="lowerRoman"/>
      <w:lvlText w:val="%6."/>
      <w:lvlJc w:val="right"/>
      <w:pPr>
        <w:ind w:left="4320" w:hanging="180"/>
      </w:pPr>
    </w:lvl>
    <w:lvl w:ilvl="6" w:tplc="54479887" w:tentative="1">
      <w:start w:val="1"/>
      <w:numFmt w:val="decimal"/>
      <w:lvlText w:val="%7."/>
      <w:lvlJc w:val="left"/>
      <w:pPr>
        <w:ind w:left="5040" w:hanging="360"/>
      </w:pPr>
    </w:lvl>
    <w:lvl w:ilvl="7" w:tplc="54479887" w:tentative="1">
      <w:start w:val="1"/>
      <w:numFmt w:val="lowerLetter"/>
      <w:lvlText w:val="%8."/>
      <w:lvlJc w:val="left"/>
      <w:pPr>
        <w:ind w:left="5760" w:hanging="360"/>
      </w:pPr>
    </w:lvl>
    <w:lvl w:ilvl="8" w:tplc="54479887" w:tentative="1">
      <w:start w:val="1"/>
      <w:numFmt w:val="lowerRoman"/>
      <w:lvlText w:val="%9."/>
      <w:lvlJc w:val="right"/>
      <w:pPr>
        <w:ind w:left="6480" w:hanging="180"/>
      </w:pPr>
    </w:lvl>
  </w:abstractNum>
  <w:abstractNum w:abstractNumId="95733796">
    <w:multiLevelType w:val="hybridMultilevel"/>
    <w:lvl w:ilvl="0" w:tplc="78421419">
      <w:start w:val="1"/>
      <w:numFmt w:val="decimal"/>
      <w:lvlText w:val="%1."/>
      <w:lvlJc w:val="left"/>
      <w:pPr>
        <w:ind w:left="720" w:hanging="360"/>
      </w:pPr>
    </w:lvl>
    <w:lvl w:ilvl="1" w:tplc="78421419" w:tentative="1">
      <w:start w:val="1"/>
      <w:numFmt w:val="lowerLetter"/>
      <w:lvlText w:val="%2."/>
      <w:lvlJc w:val="left"/>
      <w:pPr>
        <w:ind w:left="1440" w:hanging="360"/>
      </w:pPr>
    </w:lvl>
    <w:lvl w:ilvl="2" w:tplc="78421419" w:tentative="1">
      <w:start w:val="1"/>
      <w:numFmt w:val="lowerRoman"/>
      <w:lvlText w:val="%3."/>
      <w:lvlJc w:val="right"/>
      <w:pPr>
        <w:ind w:left="2160" w:hanging="180"/>
      </w:pPr>
    </w:lvl>
    <w:lvl w:ilvl="3" w:tplc="78421419" w:tentative="1">
      <w:start w:val="1"/>
      <w:numFmt w:val="decimal"/>
      <w:lvlText w:val="%4."/>
      <w:lvlJc w:val="left"/>
      <w:pPr>
        <w:ind w:left="2880" w:hanging="360"/>
      </w:pPr>
    </w:lvl>
    <w:lvl w:ilvl="4" w:tplc="78421419" w:tentative="1">
      <w:start w:val="1"/>
      <w:numFmt w:val="lowerLetter"/>
      <w:lvlText w:val="%5."/>
      <w:lvlJc w:val="left"/>
      <w:pPr>
        <w:ind w:left="3600" w:hanging="360"/>
      </w:pPr>
    </w:lvl>
    <w:lvl w:ilvl="5" w:tplc="78421419" w:tentative="1">
      <w:start w:val="1"/>
      <w:numFmt w:val="lowerRoman"/>
      <w:lvlText w:val="%6."/>
      <w:lvlJc w:val="right"/>
      <w:pPr>
        <w:ind w:left="4320" w:hanging="180"/>
      </w:pPr>
    </w:lvl>
    <w:lvl w:ilvl="6" w:tplc="78421419" w:tentative="1">
      <w:start w:val="1"/>
      <w:numFmt w:val="decimal"/>
      <w:lvlText w:val="%7."/>
      <w:lvlJc w:val="left"/>
      <w:pPr>
        <w:ind w:left="5040" w:hanging="360"/>
      </w:pPr>
    </w:lvl>
    <w:lvl w:ilvl="7" w:tplc="78421419" w:tentative="1">
      <w:start w:val="1"/>
      <w:numFmt w:val="lowerLetter"/>
      <w:lvlText w:val="%8."/>
      <w:lvlJc w:val="left"/>
      <w:pPr>
        <w:ind w:left="5760" w:hanging="360"/>
      </w:pPr>
    </w:lvl>
    <w:lvl w:ilvl="8" w:tplc="78421419" w:tentative="1">
      <w:start w:val="1"/>
      <w:numFmt w:val="lowerRoman"/>
      <w:lvlText w:val="%9."/>
      <w:lvlJc w:val="right"/>
      <w:pPr>
        <w:ind w:left="6480" w:hanging="180"/>
      </w:pPr>
    </w:lvl>
  </w:abstractNum>
  <w:abstractNum w:abstractNumId="95733795">
    <w:multiLevelType w:val="hybridMultilevel"/>
    <w:lvl w:ilvl="0" w:tplc="42183008">
      <w:start w:val="1"/>
      <w:numFmt w:val="decimal"/>
      <w:lvlText w:val="%1."/>
      <w:lvlJc w:val="left"/>
      <w:pPr>
        <w:ind w:left="720" w:hanging="360"/>
      </w:pPr>
    </w:lvl>
    <w:lvl w:ilvl="1" w:tplc="42183008" w:tentative="1">
      <w:start w:val="1"/>
      <w:numFmt w:val="lowerLetter"/>
      <w:lvlText w:val="%2."/>
      <w:lvlJc w:val="left"/>
      <w:pPr>
        <w:ind w:left="1440" w:hanging="360"/>
      </w:pPr>
    </w:lvl>
    <w:lvl w:ilvl="2" w:tplc="42183008" w:tentative="1">
      <w:start w:val="1"/>
      <w:numFmt w:val="lowerRoman"/>
      <w:lvlText w:val="%3."/>
      <w:lvlJc w:val="right"/>
      <w:pPr>
        <w:ind w:left="2160" w:hanging="180"/>
      </w:pPr>
    </w:lvl>
    <w:lvl w:ilvl="3" w:tplc="42183008" w:tentative="1">
      <w:start w:val="1"/>
      <w:numFmt w:val="decimal"/>
      <w:lvlText w:val="%4."/>
      <w:lvlJc w:val="left"/>
      <w:pPr>
        <w:ind w:left="2880" w:hanging="360"/>
      </w:pPr>
    </w:lvl>
    <w:lvl w:ilvl="4" w:tplc="42183008" w:tentative="1">
      <w:start w:val="1"/>
      <w:numFmt w:val="lowerLetter"/>
      <w:lvlText w:val="%5."/>
      <w:lvlJc w:val="left"/>
      <w:pPr>
        <w:ind w:left="3600" w:hanging="360"/>
      </w:pPr>
    </w:lvl>
    <w:lvl w:ilvl="5" w:tplc="42183008" w:tentative="1">
      <w:start w:val="1"/>
      <w:numFmt w:val="lowerRoman"/>
      <w:lvlText w:val="%6."/>
      <w:lvlJc w:val="right"/>
      <w:pPr>
        <w:ind w:left="4320" w:hanging="180"/>
      </w:pPr>
    </w:lvl>
    <w:lvl w:ilvl="6" w:tplc="42183008" w:tentative="1">
      <w:start w:val="1"/>
      <w:numFmt w:val="decimal"/>
      <w:lvlText w:val="%7."/>
      <w:lvlJc w:val="left"/>
      <w:pPr>
        <w:ind w:left="5040" w:hanging="360"/>
      </w:pPr>
    </w:lvl>
    <w:lvl w:ilvl="7" w:tplc="42183008" w:tentative="1">
      <w:start w:val="1"/>
      <w:numFmt w:val="lowerLetter"/>
      <w:lvlText w:val="%8."/>
      <w:lvlJc w:val="left"/>
      <w:pPr>
        <w:ind w:left="5760" w:hanging="360"/>
      </w:pPr>
    </w:lvl>
    <w:lvl w:ilvl="8" w:tplc="42183008" w:tentative="1">
      <w:start w:val="1"/>
      <w:numFmt w:val="lowerRoman"/>
      <w:lvlText w:val="%9."/>
      <w:lvlJc w:val="right"/>
      <w:pPr>
        <w:ind w:left="6480" w:hanging="180"/>
      </w:pPr>
    </w:lvl>
  </w:abstractNum>
  <w:abstractNum w:abstractNumId="95733794">
    <w:multiLevelType w:val="hybridMultilevel"/>
    <w:lvl w:ilvl="0" w:tplc="90872685">
      <w:start w:val="1"/>
      <w:numFmt w:val="decimal"/>
      <w:lvlText w:val="%1."/>
      <w:lvlJc w:val="left"/>
      <w:pPr>
        <w:ind w:left="720" w:hanging="360"/>
      </w:pPr>
    </w:lvl>
    <w:lvl w:ilvl="1" w:tplc="90872685" w:tentative="1">
      <w:start w:val="1"/>
      <w:numFmt w:val="lowerLetter"/>
      <w:lvlText w:val="%2."/>
      <w:lvlJc w:val="left"/>
      <w:pPr>
        <w:ind w:left="1440" w:hanging="360"/>
      </w:pPr>
    </w:lvl>
    <w:lvl w:ilvl="2" w:tplc="90872685" w:tentative="1">
      <w:start w:val="1"/>
      <w:numFmt w:val="lowerRoman"/>
      <w:lvlText w:val="%3."/>
      <w:lvlJc w:val="right"/>
      <w:pPr>
        <w:ind w:left="2160" w:hanging="180"/>
      </w:pPr>
    </w:lvl>
    <w:lvl w:ilvl="3" w:tplc="90872685" w:tentative="1">
      <w:start w:val="1"/>
      <w:numFmt w:val="decimal"/>
      <w:lvlText w:val="%4."/>
      <w:lvlJc w:val="left"/>
      <w:pPr>
        <w:ind w:left="2880" w:hanging="360"/>
      </w:pPr>
    </w:lvl>
    <w:lvl w:ilvl="4" w:tplc="90872685" w:tentative="1">
      <w:start w:val="1"/>
      <w:numFmt w:val="lowerLetter"/>
      <w:lvlText w:val="%5."/>
      <w:lvlJc w:val="left"/>
      <w:pPr>
        <w:ind w:left="3600" w:hanging="360"/>
      </w:pPr>
    </w:lvl>
    <w:lvl w:ilvl="5" w:tplc="90872685" w:tentative="1">
      <w:start w:val="1"/>
      <w:numFmt w:val="lowerRoman"/>
      <w:lvlText w:val="%6."/>
      <w:lvlJc w:val="right"/>
      <w:pPr>
        <w:ind w:left="4320" w:hanging="180"/>
      </w:pPr>
    </w:lvl>
    <w:lvl w:ilvl="6" w:tplc="90872685" w:tentative="1">
      <w:start w:val="1"/>
      <w:numFmt w:val="decimal"/>
      <w:lvlText w:val="%7."/>
      <w:lvlJc w:val="left"/>
      <w:pPr>
        <w:ind w:left="5040" w:hanging="360"/>
      </w:pPr>
    </w:lvl>
    <w:lvl w:ilvl="7" w:tplc="90872685" w:tentative="1">
      <w:start w:val="1"/>
      <w:numFmt w:val="lowerLetter"/>
      <w:lvlText w:val="%8."/>
      <w:lvlJc w:val="left"/>
      <w:pPr>
        <w:ind w:left="5760" w:hanging="360"/>
      </w:pPr>
    </w:lvl>
    <w:lvl w:ilvl="8" w:tplc="90872685" w:tentative="1">
      <w:start w:val="1"/>
      <w:numFmt w:val="lowerRoman"/>
      <w:lvlText w:val="%9."/>
      <w:lvlJc w:val="right"/>
      <w:pPr>
        <w:ind w:left="6480" w:hanging="180"/>
      </w:pPr>
    </w:lvl>
  </w:abstractNum>
  <w:abstractNum w:abstractNumId="95733793">
    <w:multiLevelType w:val="hybridMultilevel"/>
    <w:lvl w:ilvl="0" w:tplc="66483588">
      <w:start w:val="1"/>
      <w:numFmt w:val="decimal"/>
      <w:lvlText w:val="%1."/>
      <w:lvlJc w:val="left"/>
      <w:pPr>
        <w:ind w:left="720" w:hanging="360"/>
      </w:pPr>
    </w:lvl>
    <w:lvl w:ilvl="1" w:tplc="66483588" w:tentative="1">
      <w:start w:val="1"/>
      <w:numFmt w:val="lowerLetter"/>
      <w:lvlText w:val="%2."/>
      <w:lvlJc w:val="left"/>
      <w:pPr>
        <w:ind w:left="1440" w:hanging="360"/>
      </w:pPr>
    </w:lvl>
    <w:lvl w:ilvl="2" w:tplc="66483588" w:tentative="1">
      <w:start w:val="1"/>
      <w:numFmt w:val="lowerRoman"/>
      <w:lvlText w:val="%3."/>
      <w:lvlJc w:val="right"/>
      <w:pPr>
        <w:ind w:left="2160" w:hanging="180"/>
      </w:pPr>
    </w:lvl>
    <w:lvl w:ilvl="3" w:tplc="66483588" w:tentative="1">
      <w:start w:val="1"/>
      <w:numFmt w:val="decimal"/>
      <w:lvlText w:val="%4."/>
      <w:lvlJc w:val="left"/>
      <w:pPr>
        <w:ind w:left="2880" w:hanging="360"/>
      </w:pPr>
    </w:lvl>
    <w:lvl w:ilvl="4" w:tplc="66483588" w:tentative="1">
      <w:start w:val="1"/>
      <w:numFmt w:val="lowerLetter"/>
      <w:lvlText w:val="%5."/>
      <w:lvlJc w:val="left"/>
      <w:pPr>
        <w:ind w:left="3600" w:hanging="360"/>
      </w:pPr>
    </w:lvl>
    <w:lvl w:ilvl="5" w:tplc="66483588" w:tentative="1">
      <w:start w:val="1"/>
      <w:numFmt w:val="lowerRoman"/>
      <w:lvlText w:val="%6."/>
      <w:lvlJc w:val="right"/>
      <w:pPr>
        <w:ind w:left="4320" w:hanging="180"/>
      </w:pPr>
    </w:lvl>
    <w:lvl w:ilvl="6" w:tplc="66483588" w:tentative="1">
      <w:start w:val="1"/>
      <w:numFmt w:val="decimal"/>
      <w:lvlText w:val="%7."/>
      <w:lvlJc w:val="left"/>
      <w:pPr>
        <w:ind w:left="5040" w:hanging="360"/>
      </w:pPr>
    </w:lvl>
    <w:lvl w:ilvl="7" w:tplc="66483588" w:tentative="1">
      <w:start w:val="1"/>
      <w:numFmt w:val="lowerLetter"/>
      <w:lvlText w:val="%8."/>
      <w:lvlJc w:val="left"/>
      <w:pPr>
        <w:ind w:left="5760" w:hanging="360"/>
      </w:pPr>
    </w:lvl>
    <w:lvl w:ilvl="8" w:tplc="66483588" w:tentative="1">
      <w:start w:val="1"/>
      <w:numFmt w:val="lowerRoman"/>
      <w:lvlText w:val="%9."/>
      <w:lvlJc w:val="right"/>
      <w:pPr>
        <w:ind w:left="6480" w:hanging="180"/>
      </w:pPr>
    </w:lvl>
  </w:abstractNum>
  <w:abstractNum w:abstractNumId="95733792">
    <w:multiLevelType w:val="hybridMultilevel"/>
    <w:lvl w:ilvl="0" w:tplc="61361350">
      <w:start w:val="1"/>
      <w:numFmt w:val="decimal"/>
      <w:lvlText w:val="%1."/>
      <w:lvlJc w:val="left"/>
      <w:pPr>
        <w:ind w:left="720" w:hanging="360"/>
      </w:pPr>
    </w:lvl>
    <w:lvl w:ilvl="1" w:tplc="61361350" w:tentative="1">
      <w:start w:val="1"/>
      <w:numFmt w:val="lowerLetter"/>
      <w:lvlText w:val="%2."/>
      <w:lvlJc w:val="left"/>
      <w:pPr>
        <w:ind w:left="1440" w:hanging="360"/>
      </w:pPr>
    </w:lvl>
    <w:lvl w:ilvl="2" w:tplc="61361350" w:tentative="1">
      <w:start w:val="1"/>
      <w:numFmt w:val="lowerRoman"/>
      <w:lvlText w:val="%3."/>
      <w:lvlJc w:val="right"/>
      <w:pPr>
        <w:ind w:left="2160" w:hanging="180"/>
      </w:pPr>
    </w:lvl>
    <w:lvl w:ilvl="3" w:tplc="61361350" w:tentative="1">
      <w:start w:val="1"/>
      <w:numFmt w:val="decimal"/>
      <w:lvlText w:val="%4."/>
      <w:lvlJc w:val="left"/>
      <w:pPr>
        <w:ind w:left="2880" w:hanging="360"/>
      </w:pPr>
    </w:lvl>
    <w:lvl w:ilvl="4" w:tplc="61361350" w:tentative="1">
      <w:start w:val="1"/>
      <w:numFmt w:val="lowerLetter"/>
      <w:lvlText w:val="%5."/>
      <w:lvlJc w:val="left"/>
      <w:pPr>
        <w:ind w:left="3600" w:hanging="360"/>
      </w:pPr>
    </w:lvl>
    <w:lvl w:ilvl="5" w:tplc="61361350" w:tentative="1">
      <w:start w:val="1"/>
      <w:numFmt w:val="lowerRoman"/>
      <w:lvlText w:val="%6."/>
      <w:lvlJc w:val="right"/>
      <w:pPr>
        <w:ind w:left="4320" w:hanging="180"/>
      </w:pPr>
    </w:lvl>
    <w:lvl w:ilvl="6" w:tplc="61361350" w:tentative="1">
      <w:start w:val="1"/>
      <w:numFmt w:val="decimal"/>
      <w:lvlText w:val="%7."/>
      <w:lvlJc w:val="left"/>
      <w:pPr>
        <w:ind w:left="5040" w:hanging="360"/>
      </w:pPr>
    </w:lvl>
    <w:lvl w:ilvl="7" w:tplc="61361350" w:tentative="1">
      <w:start w:val="1"/>
      <w:numFmt w:val="lowerLetter"/>
      <w:lvlText w:val="%8."/>
      <w:lvlJc w:val="left"/>
      <w:pPr>
        <w:ind w:left="5760" w:hanging="360"/>
      </w:pPr>
    </w:lvl>
    <w:lvl w:ilvl="8" w:tplc="61361350" w:tentative="1">
      <w:start w:val="1"/>
      <w:numFmt w:val="lowerRoman"/>
      <w:lvlText w:val="%9."/>
      <w:lvlJc w:val="right"/>
      <w:pPr>
        <w:ind w:left="6480" w:hanging="180"/>
      </w:pPr>
    </w:lvl>
  </w:abstractNum>
  <w:abstractNum w:abstractNumId="95733791">
    <w:multiLevelType w:val="hybridMultilevel"/>
    <w:lvl w:ilvl="0" w:tplc="95866556">
      <w:start w:val="1"/>
      <w:numFmt w:val="decimal"/>
      <w:lvlText w:val="%1."/>
      <w:lvlJc w:val="left"/>
      <w:pPr>
        <w:ind w:left="720" w:hanging="360"/>
      </w:pPr>
    </w:lvl>
    <w:lvl w:ilvl="1" w:tplc="95866556" w:tentative="1">
      <w:start w:val="1"/>
      <w:numFmt w:val="lowerLetter"/>
      <w:lvlText w:val="%2."/>
      <w:lvlJc w:val="left"/>
      <w:pPr>
        <w:ind w:left="1440" w:hanging="360"/>
      </w:pPr>
    </w:lvl>
    <w:lvl w:ilvl="2" w:tplc="95866556" w:tentative="1">
      <w:start w:val="1"/>
      <w:numFmt w:val="lowerRoman"/>
      <w:lvlText w:val="%3."/>
      <w:lvlJc w:val="right"/>
      <w:pPr>
        <w:ind w:left="2160" w:hanging="180"/>
      </w:pPr>
    </w:lvl>
    <w:lvl w:ilvl="3" w:tplc="95866556" w:tentative="1">
      <w:start w:val="1"/>
      <w:numFmt w:val="decimal"/>
      <w:lvlText w:val="%4."/>
      <w:lvlJc w:val="left"/>
      <w:pPr>
        <w:ind w:left="2880" w:hanging="360"/>
      </w:pPr>
    </w:lvl>
    <w:lvl w:ilvl="4" w:tplc="95866556" w:tentative="1">
      <w:start w:val="1"/>
      <w:numFmt w:val="lowerLetter"/>
      <w:lvlText w:val="%5."/>
      <w:lvlJc w:val="left"/>
      <w:pPr>
        <w:ind w:left="3600" w:hanging="360"/>
      </w:pPr>
    </w:lvl>
    <w:lvl w:ilvl="5" w:tplc="95866556" w:tentative="1">
      <w:start w:val="1"/>
      <w:numFmt w:val="lowerRoman"/>
      <w:lvlText w:val="%6."/>
      <w:lvlJc w:val="right"/>
      <w:pPr>
        <w:ind w:left="4320" w:hanging="180"/>
      </w:pPr>
    </w:lvl>
    <w:lvl w:ilvl="6" w:tplc="95866556" w:tentative="1">
      <w:start w:val="1"/>
      <w:numFmt w:val="decimal"/>
      <w:lvlText w:val="%7."/>
      <w:lvlJc w:val="left"/>
      <w:pPr>
        <w:ind w:left="5040" w:hanging="360"/>
      </w:pPr>
    </w:lvl>
    <w:lvl w:ilvl="7" w:tplc="95866556" w:tentative="1">
      <w:start w:val="1"/>
      <w:numFmt w:val="lowerLetter"/>
      <w:lvlText w:val="%8."/>
      <w:lvlJc w:val="left"/>
      <w:pPr>
        <w:ind w:left="5760" w:hanging="360"/>
      </w:pPr>
    </w:lvl>
    <w:lvl w:ilvl="8" w:tplc="95866556" w:tentative="1">
      <w:start w:val="1"/>
      <w:numFmt w:val="lowerRoman"/>
      <w:lvlText w:val="%9."/>
      <w:lvlJc w:val="right"/>
      <w:pPr>
        <w:ind w:left="6480" w:hanging="180"/>
      </w:pPr>
    </w:lvl>
  </w:abstractNum>
  <w:abstractNum w:abstractNumId="95733790">
    <w:multiLevelType w:val="hybridMultilevel"/>
    <w:lvl w:ilvl="0" w:tplc="77560798">
      <w:start w:val="1"/>
      <w:numFmt w:val="decimal"/>
      <w:lvlText w:val="%1."/>
      <w:lvlJc w:val="left"/>
      <w:pPr>
        <w:ind w:left="720" w:hanging="360"/>
      </w:pPr>
    </w:lvl>
    <w:lvl w:ilvl="1" w:tplc="77560798" w:tentative="1">
      <w:start w:val="1"/>
      <w:numFmt w:val="lowerLetter"/>
      <w:lvlText w:val="%2."/>
      <w:lvlJc w:val="left"/>
      <w:pPr>
        <w:ind w:left="1440" w:hanging="360"/>
      </w:pPr>
    </w:lvl>
    <w:lvl w:ilvl="2" w:tplc="77560798" w:tentative="1">
      <w:start w:val="1"/>
      <w:numFmt w:val="lowerRoman"/>
      <w:lvlText w:val="%3."/>
      <w:lvlJc w:val="right"/>
      <w:pPr>
        <w:ind w:left="2160" w:hanging="180"/>
      </w:pPr>
    </w:lvl>
    <w:lvl w:ilvl="3" w:tplc="77560798" w:tentative="1">
      <w:start w:val="1"/>
      <w:numFmt w:val="decimal"/>
      <w:lvlText w:val="%4."/>
      <w:lvlJc w:val="left"/>
      <w:pPr>
        <w:ind w:left="2880" w:hanging="360"/>
      </w:pPr>
    </w:lvl>
    <w:lvl w:ilvl="4" w:tplc="77560798" w:tentative="1">
      <w:start w:val="1"/>
      <w:numFmt w:val="lowerLetter"/>
      <w:lvlText w:val="%5."/>
      <w:lvlJc w:val="left"/>
      <w:pPr>
        <w:ind w:left="3600" w:hanging="360"/>
      </w:pPr>
    </w:lvl>
    <w:lvl w:ilvl="5" w:tplc="77560798" w:tentative="1">
      <w:start w:val="1"/>
      <w:numFmt w:val="lowerRoman"/>
      <w:lvlText w:val="%6."/>
      <w:lvlJc w:val="right"/>
      <w:pPr>
        <w:ind w:left="4320" w:hanging="180"/>
      </w:pPr>
    </w:lvl>
    <w:lvl w:ilvl="6" w:tplc="77560798" w:tentative="1">
      <w:start w:val="1"/>
      <w:numFmt w:val="decimal"/>
      <w:lvlText w:val="%7."/>
      <w:lvlJc w:val="left"/>
      <w:pPr>
        <w:ind w:left="5040" w:hanging="360"/>
      </w:pPr>
    </w:lvl>
    <w:lvl w:ilvl="7" w:tplc="77560798" w:tentative="1">
      <w:start w:val="1"/>
      <w:numFmt w:val="lowerLetter"/>
      <w:lvlText w:val="%8."/>
      <w:lvlJc w:val="left"/>
      <w:pPr>
        <w:ind w:left="5760" w:hanging="360"/>
      </w:pPr>
    </w:lvl>
    <w:lvl w:ilvl="8" w:tplc="77560798" w:tentative="1">
      <w:start w:val="1"/>
      <w:numFmt w:val="lowerRoman"/>
      <w:lvlText w:val="%9."/>
      <w:lvlJc w:val="right"/>
      <w:pPr>
        <w:ind w:left="6480" w:hanging="180"/>
      </w:pPr>
    </w:lvl>
  </w:abstractNum>
  <w:abstractNum w:abstractNumId="95733789">
    <w:multiLevelType w:val="hybridMultilevel"/>
    <w:lvl w:ilvl="0" w:tplc="10939379">
      <w:start w:val="1"/>
      <w:numFmt w:val="decimal"/>
      <w:lvlText w:val="%1."/>
      <w:lvlJc w:val="left"/>
      <w:pPr>
        <w:ind w:left="720" w:hanging="360"/>
      </w:pPr>
    </w:lvl>
    <w:lvl w:ilvl="1" w:tplc="10939379" w:tentative="1">
      <w:start w:val="1"/>
      <w:numFmt w:val="lowerLetter"/>
      <w:lvlText w:val="%2."/>
      <w:lvlJc w:val="left"/>
      <w:pPr>
        <w:ind w:left="1440" w:hanging="360"/>
      </w:pPr>
    </w:lvl>
    <w:lvl w:ilvl="2" w:tplc="10939379" w:tentative="1">
      <w:start w:val="1"/>
      <w:numFmt w:val="lowerRoman"/>
      <w:lvlText w:val="%3."/>
      <w:lvlJc w:val="right"/>
      <w:pPr>
        <w:ind w:left="2160" w:hanging="180"/>
      </w:pPr>
    </w:lvl>
    <w:lvl w:ilvl="3" w:tplc="10939379" w:tentative="1">
      <w:start w:val="1"/>
      <w:numFmt w:val="decimal"/>
      <w:lvlText w:val="%4."/>
      <w:lvlJc w:val="left"/>
      <w:pPr>
        <w:ind w:left="2880" w:hanging="360"/>
      </w:pPr>
    </w:lvl>
    <w:lvl w:ilvl="4" w:tplc="10939379" w:tentative="1">
      <w:start w:val="1"/>
      <w:numFmt w:val="lowerLetter"/>
      <w:lvlText w:val="%5."/>
      <w:lvlJc w:val="left"/>
      <w:pPr>
        <w:ind w:left="3600" w:hanging="360"/>
      </w:pPr>
    </w:lvl>
    <w:lvl w:ilvl="5" w:tplc="10939379" w:tentative="1">
      <w:start w:val="1"/>
      <w:numFmt w:val="lowerRoman"/>
      <w:lvlText w:val="%6."/>
      <w:lvlJc w:val="right"/>
      <w:pPr>
        <w:ind w:left="4320" w:hanging="180"/>
      </w:pPr>
    </w:lvl>
    <w:lvl w:ilvl="6" w:tplc="10939379" w:tentative="1">
      <w:start w:val="1"/>
      <w:numFmt w:val="decimal"/>
      <w:lvlText w:val="%7."/>
      <w:lvlJc w:val="left"/>
      <w:pPr>
        <w:ind w:left="5040" w:hanging="360"/>
      </w:pPr>
    </w:lvl>
    <w:lvl w:ilvl="7" w:tplc="10939379" w:tentative="1">
      <w:start w:val="1"/>
      <w:numFmt w:val="lowerLetter"/>
      <w:lvlText w:val="%8."/>
      <w:lvlJc w:val="left"/>
      <w:pPr>
        <w:ind w:left="5760" w:hanging="360"/>
      </w:pPr>
    </w:lvl>
    <w:lvl w:ilvl="8" w:tplc="10939379" w:tentative="1">
      <w:start w:val="1"/>
      <w:numFmt w:val="lowerRoman"/>
      <w:lvlText w:val="%9."/>
      <w:lvlJc w:val="right"/>
      <w:pPr>
        <w:ind w:left="6480" w:hanging="180"/>
      </w:pPr>
    </w:lvl>
  </w:abstractNum>
  <w:abstractNum w:abstractNumId="95733788">
    <w:multiLevelType w:val="hybridMultilevel"/>
    <w:lvl w:ilvl="0" w:tplc="46777578">
      <w:start w:val="1"/>
      <w:numFmt w:val="decimal"/>
      <w:lvlText w:val="%1."/>
      <w:lvlJc w:val="left"/>
      <w:pPr>
        <w:ind w:left="720" w:hanging="360"/>
      </w:pPr>
    </w:lvl>
    <w:lvl w:ilvl="1" w:tplc="46777578" w:tentative="1">
      <w:start w:val="1"/>
      <w:numFmt w:val="lowerLetter"/>
      <w:lvlText w:val="%2."/>
      <w:lvlJc w:val="left"/>
      <w:pPr>
        <w:ind w:left="1440" w:hanging="360"/>
      </w:pPr>
    </w:lvl>
    <w:lvl w:ilvl="2" w:tplc="46777578" w:tentative="1">
      <w:start w:val="1"/>
      <w:numFmt w:val="lowerRoman"/>
      <w:lvlText w:val="%3."/>
      <w:lvlJc w:val="right"/>
      <w:pPr>
        <w:ind w:left="2160" w:hanging="180"/>
      </w:pPr>
    </w:lvl>
    <w:lvl w:ilvl="3" w:tplc="46777578" w:tentative="1">
      <w:start w:val="1"/>
      <w:numFmt w:val="decimal"/>
      <w:lvlText w:val="%4."/>
      <w:lvlJc w:val="left"/>
      <w:pPr>
        <w:ind w:left="2880" w:hanging="360"/>
      </w:pPr>
    </w:lvl>
    <w:lvl w:ilvl="4" w:tplc="46777578" w:tentative="1">
      <w:start w:val="1"/>
      <w:numFmt w:val="lowerLetter"/>
      <w:lvlText w:val="%5."/>
      <w:lvlJc w:val="left"/>
      <w:pPr>
        <w:ind w:left="3600" w:hanging="360"/>
      </w:pPr>
    </w:lvl>
    <w:lvl w:ilvl="5" w:tplc="46777578" w:tentative="1">
      <w:start w:val="1"/>
      <w:numFmt w:val="lowerRoman"/>
      <w:lvlText w:val="%6."/>
      <w:lvlJc w:val="right"/>
      <w:pPr>
        <w:ind w:left="4320" w:hanging="180"/>
      </w:pPr>
    </w:lvl>
    <w:lvl w:ilvl="6" w:tplc="46777578" w:tentative="1">
      <w:start w:val="1"/>
      <w:numFmt w:val="decimal"/>
      <w:lvlText w:val="%7."/>
      <w:lvlJc w:val="left"/>
      <w:pPr>
        <w:ind w:left="5040" w:hanging="360"/>
      </w:pPr>
    </w:lvl>
    <w:lvl w:ilvl="7" w:tplc="46777578" w:tentative="1">
      <w:start w:val="1"/>
      <w:numFmt w:val="lowerLetter"/>
      <w:lvlText w:val="%8."/>
      <w:lvlJc w:val="left"/>
      <w:pPr>
        <w:ind w:left="5760" w:hanging="360"/>
      </w:pPr>
    </w:lvl>
    <w:lvl w:ilvl="8" w:tplc="46777578" w:tentative="1">
      <w:start w:val="1"/>
      <w:numFmt w:val="lowerRoman"/>
      <w:lvlText w:val="%9."/>
      <w:lvlJc w:val="right"/>
      <w:pPr>
        <w:ind w:left="6480" w:hanging="180"/>
      </w:pPr>
    </w:lvl>
  </w:abstractNum>
  <w:abstractNum w:abstractNumId="95733787">
    <w:multiLevelType w:val="hybridMultilevel"/>
    <w:lvl w:ilvl="0" w:tplc="12124952">
      <w:start w:val="1"/>
      <w:numFmt w:val="decimal"/>
      <w:lvlText w:val="%1."/>
      <w:lvlJc w:val="left"/>
      <w:pPr>
        <w:ind w:left="720" w:hanging="360"/>
      </w:pPr>
    </w:lvl>
    <w:lvl w:ilvl="1" w:tplc="12124952" w:tentative="1">
      <w:start w:val="1"/>
      <w:numFmt w:val="lowerLetter"/>
      <w:lvlText w:val="%2."/>
      <w:lvlJc w:val="left"/>
      <w:pPr>
        <w:ind w:left="1440" w:hanging="360"/>
      </w:pPr>
    </w:lvl>
    <w:lvl w:ilvl="2" w:tplc="12124952" w:tentative="1">
      <w:start w:val="1"/>
      <w:numFmt w:val="lowerRoman"/>
      <w:lvlText w:val="%3."/>
      <w:lvlJc w:val="right"/>
      <w:pPr>
        <w:ind w:left="2160" w:hanging="180"/>
      </w:pPr>
    </w:lvl>
    <w:lvl w:ilvl="3" w:tplc="12124952" w:tentative="1">
      <w:start w:val="1"/>
      <w:numFmt w:val="decimal"/>
      <w:lvlText w:val="%4."/>
      <w:lvlJc w:val="left"/>
      <w:pPr>
        <w:ind w:left="2880" w:hanging="360"/>
      </w:pPr>
    </w:lvl>
    <w:lvl w:ilvl="4" w:tplc="12124952" w:tentative="1">
      <w:start w:val="1"/>
      <w:numFmt w:val="lowerLetter"/>
      <w:lvlText w:val="%5."/>
      <w:lvlJc w:val="left"/>
      <w:pPr>
        <w:ind w:left="3600" w:hanging="360"/>
      </w:pPr>
    </w:lvl>
    <w:lvl w:ilvl="5" w:tplc="12124952" w:tentative="1">
      <w:start w:val="1"/>
      <w:numFmt w:val="lowerRoman"/>
      <w:lvlText w:val="%6."/>
      <w:lvlJc w:val="right"/>
      <w:pPr>
        <w:ind w:left="4320" w:hanging="180"/>
      </w:pPr>
    </w:lvl>
    <w:lvl w:ilvl="6" w:tplc="12124952" w:tentative="1">
      <w:start w:val="1"/>
      <w:numFmt w:val="decimal"/>
      <w:lvlText w:val="%7."/>
      <w:lvlJc w:val="left"/>
      <w:pPr>
        <w:ind w:left="5040" w:hanging="360"/>
      </w:pPr>
    </w:lvl>
    <w:lvl w:ilvl="7" w:tplc="12124952" w:tentative="1">
      <w:start w:val="1"/>
      <w:numFmt w:val="lowerLetter"/>
      <w:lvlText w:val="%8."/>
      <w:lvlJc w:val="left"/>
      <w:pPr>
        <w:ind w:left="5760" w:hanging="360"/>
      </w:pPr>
    </w:lvl>
    <w:lvl w:ilvl="8" w:tplc="12124952" w:tentative="1">
      <w:start w:val="1"/>
      <w:numFmt w:val="lowerRoman"/>
      <w:lvlText w:val="%9."/>
      <w:lvlJc w:val="right"/>
      <w:pPr>
        <w:ind w:left="6480" w:hanging="180"/>
      </w:pPr>
    </w:lvl>
  </w:abstractNum>
  <w:abstractNum w:abstractNumId="95733786">
    <w:multiLevelType w:val="hybridMultilevel"/>
    <w:lvl w:ilvl="0" w:tplc="42018360">
      <w:start w:val="1"/>
      <w:numFmt w:val="decimal"/>
      <w:lvlText w:val="%1."/>
      <w:lvlJc w:val="left"/>
      <w:pPr>
        <w:ind w:left="720" w:hanging="360"/>
      </w:pPr>
    </w:lvl>
    <w:lvl w:ilvl="1" w:tplc="42018360" w:tentative="1">
      <w:start w:val="1"/>
      <w:numFmt w:val="lowerLetter"/>
      <w:lvlText w:val="%2."/>
      <w:lvlJc w:val="left"/>
      <w:pPr>
        <w:ind w:left="1440" w:hanging="360"/>
      </w:pPr>
    </w:lvl>
    <w:lvl w:ilvl="2" w:tplc="42018360" w:tentative="1">
      <w:start w:val="1"/>
      <w:numFmt w:val="lowerRoman"/>
      <w:lvlText w:val="%3."/>
      <w:lvlJc w:val="right"/>
      <w:pPr>
        <w:ind w:left="2160" w:hanging="180"/>
      </w:pPr>
    </w:lvl>
    <w:lvl w:ilvl="3" w:tplc="42018360" w:tentative="1">
      <w:start w:val="1"/>
      <w:numFmt w:val="decimal"/>
      <w:lvlText w:val="%4."/>
      <w:lvlJc w:val="left"/>
      <w:pPr>
        <w:ind w:left="2880" w:hanging="360"/>
      </w:pPr>
    </w:lvl>
    <w:lvl w:ilvl="4" w:tplc="42018360" w:tentative="1">
      <w:start w:val="1"/>
      <w:numFmt w:val="lowerLetter"/>
      <w:lvlText w:val="%5."/>
      <w:lvlJc w:val="left"/>
      <w:pPr>
        <w:ind w:left="3600" w:hanging="360"/>
      </w:pPr>
    </w:lvl>
    <w:lvl w:ilvl="5" w:tplc="42018360" w:tentative="1">
      <w:start w:val="1"/>
      <w:numFmt w:val="lowerRoman"/>
      <w:lvlText w:val="%6."/>
      <w:lvlJc w:val="right"/>
      <w:pPr>
        <w:ind w:left="4320" w:hanging="180"/>
      </w:pPr>
    </w:lvl>
    <w:lvl w:ilvl="6" w:tplc="42018360" w:tentative="1">
      <w:start w:val="1"/>
      <w:numFmt w:val="decimal"/>
      <w:lvlText w:val="%7."/>
      <w:lvlJc w:val="left"/>
      <w:pPr>
        <w:ind w:left="5040" w:hanging="360"/>
      </w:pPr>
    </w:lvl>
    <w:lvl w:ilvl="7" w:tplc="42018360" w:tentative="1">
      <w:start w:val="1"/>
      <w:numFmt w:val="lowerLetter"/>
      <w:lvlText w:val="%8."/>
      <w:lvlJc w:val="left"/>
      <w:pPr>
        <w:ind w:left="5760" w:hanging="360"/>
      </w:pPr>
    </w:lvl>
    <w:lvl w:ilvl="8" w:tplc="42018360" w:tentative="1">
      <w:start w:val="1"/>
      <w:numFmt w:val="lowerRoman"/>
      <w:lvlText w:val="%9."/>
      <w:lvlJc w:val="right"/>
      <w:pPr>
        <w:ind w:left="6480" w:hanging="180"/>
      </w:pPr>
    </w:lvl>
  </w:abstractNum>
  <w:abstractNum w:abstractNumId="95733785">
    <w:multiLevelType w:val="hybridMultilevel"/>
    <w:lvl w:ilvl="0" w:tplc="58786524">
      <w:start w:val="1"/>
      <w:numFmt w:val="decimal"/>
      <w:lvlText w:val="%1."/>
      <w:lvlJc w:val="left"/>
      <w:pPr>
        <w:ind w:left="720" w:hanging="360"/>
      </w:pPr>
    </w:lvl>
    <w:lvl w:ilvl="1" w:tplc="58786524" w:tentative="1">
      <w:start w:val="1"/>
      <w:numFmt w:val="lowerLetter"/>
      <w:lvlText w:val="%2."/>
      <w:lvlJc w:val="left"/>
      <w:pPr>
        <w:ind w:left="1440" w:hanging="360"/>
      </w:pPr>
    </w:lvl>
    <w:lvl w:ilvl="2" w:tplc="58786524" w:tentative="1">
      <w:start w:val="1"/>
      <w:numFmt w:val="lowerRoman"/>
      <w:lvlText w:val="%3."/>
      <w:lvlJc w:val="right"/>
      <w:pPr>
        <w:ind w:left="2160" w:hanging="180"/>
      </w:pPr>
    </w:lvl>
    <w:lvl w:ilvl="3" w:tplc="58786524" w:tentative="1">
      <w:start w:val="1"/>
      <w:numFmt w:val="decimal"/>
      <w:lvlText w:val="%4."/>
      <w:lvlJc w:val="left"/>
      <w:pPr>
        <w:ind w:left="2880" w:hanging="360"/>
      </w:pPr>
    </w:lvl>
    <w:lvl w:ilvl="4" w:tplc="58786524" w:tentative="1">
      <w:start w:val="1"/>
      <w:numFmt w:val="lowerLetter"/>
      <w:lvlText w:val="%5."/>
      <w:lvlJc w:val="left"/>
      <w:pPr>
        <w:ind w:left="3600" w:hanging="360"/>
      </w:pPr>
    </w:lvl>
    <w:lvl w:ilvl="5" w:tplc="58786524" w:tentative="1">
      <w:start w:val="1"/>
      <w:numFmt w:val="lowerRoman"/>
      <w:lvlText w:val="%6."/>
      <w:lvlJc w:val="right"/>
      <w:pPr>
        <w:ind w:left="4320" w:hanging="180"/>
      </w:pPr>
    </w:lvl>
    <w:lvl w:ilvl="6" w:tplc="58786524" w:tentative="1">
      <w:start w:val="1"/>
      <w:numFmt w:val="decimal"/>
      <w:lvlText w:val="%7."/>
      <w:lvlJc w:val="left"/>
      <w:pPr>
        <w:ind w:left="5040" w:hanging="360"/>
      </w:pPr>
    </w:lvl>
    <w:lvl w:ilvl="7" w:tplc="58786524" w:tentative="1">
      <w:start w:val="1"/>
      <w:numFmt w:val="lowerLetter"/>
      <w:lvlText w:val="%8."/>
      <w:lvlJc w:val="left"/>
      <w:pPr>
        <w:ind w:left="5760" w:hanging="360"/>
      </w:pPr>
    </w:lvl>
    <w:lvl w:ilvl="8" w:tplc="58786524" w:tentative="1">
      <w:start w:val="1"/>
      <w:numFmt w:val="lowerRoman"/>
      <w:lvlText w:val="%9."/>
      <w:lvlJc w:val="right"/>
      <w:pPr>
        <w:ind w:left="6480" w:hanging="180"/>
      </w:pPr>
    </w:lvl>
  </w:abstractNum>
  <w:abstractNum w:abstractNumId="95733784">
    <w:multiLevelType w:val="hybridMultilevel"/>
    <w:lvl w:ilvl="0" w:tplc="51449079">
      <w:start w:val="1"/>
      <w:numFmt w:val="decimal"/>
      <w:lvlText w:val="%1."/>
      <w:lvlJc w:val="left"/>
      <w:pPr>
        <w:ind w:left="720" w:hanging="360"/>
      </w:pPr>
    </w:lvl>
    <w:lvl w:ilvl="1" w:tplc="51449079" w:tentative="1">
      <w:start w:val="1"/>
      <w:numFmt w:val="lowerLetter"/>
      <w:lvlText w:val="%2."/>
      <w:lvlJc w:val="left"/>
      <w:pPr>
        <w:ind w:left="1440" w:hanging="360"/>
      </w:pPr>
    </w:lvl>
    <w:lvl w:ilvl="2" w:tplc="51449079" w:tentative="1">
      <w:start w:val="1"/>
      <w:numFmt w:val="lowerRoman"/>
      <w:lvlText w:val="%3."/>
      <w:lvlJc w:val="right"/>
      <w:pPr>
        <w:ind w:left="2160" w:hanging="180"/>
      </w:pPr>
    </w:lvl>
    <w:lvl w:ilvl="3" w:tplc="51449079" w:tentative="1">
      <w:start w:val="1"/>
      <w:numFmt w:val="decimal"/>
      <w:lvlText w:val="%4."/>
      <w:lvlJc w:val="left"/>
      <w:pPr>
        <w:ind w:left="2880" w:hanging="360"/>
      </w:pPr>
    </w:lvl>
    <w:lvl w:ilvl="4" w:tplc="51449079" w:tentative="1">
      <w:start w:val="1"/>
      <w:numFmt w:val="lowerLetter"/>
      <w:lvlText w:val="%5."/>
      <w:lvlJc w:val="left"/>
      <w:pPr>
        <w:ind w:left="3600" w:hanging="360"/>
      </w:pPr>
    </w:lvl>
    <w:lvl w:ilvl="5" w:tplc="51449079" w:tentative="1">
      <w:start w:val="1"/>
      <w:numFmt w:val="lowerRoman"/>
      <w:lvlText w:val="%6."/>
      <w:lvlJc w:val="right"/>
      <w:pPr>
        <w:ind w:left="4320" w:hanging="180"/>
      </w:pPr>
    </w:lvl>
    <w:lvl w:ilvl="6" w:tplc="51449079" w:tentative="1">
      <w:start w:val="1"/>
      <w:numFmt w:val="decimal"/>
      <w:lvlText w:val="%7."/>
      <w:lvlJc w:val="left"/>
      <w:pPr>
        <w:ind w:left="5040" w:hanging="360"/>
      </w:pPr>
    </w:lvl>
    <w:lvl w:ilvl="7" w:tplc="51449079" w:tentative="1">
      <w:start w:val="1"/>
      <w:numFmt w:val="lowerLetter"/>
      <w:lvlText w:val="%8."/>
      <w:lvlJc w:val="left"/>
      <w:pPr>
        <w:ind w:left="5760" w:hanging="360"/>
      </w:pPr>
    </w:lvl>
    <w:lvl w:ilvl="8" w:tplc="51449079" w:tentative="1">
      <w:start w:val="1"/>
      <w:numFmt w:val="lowerRoman"/>
      <w:lvlText w:val="%9."/>
      <w:lvlJc w:val="right"/>
      <w:pPr>
        <w:ind w:left="6480" w:hanging="180"/>
      </w:pPr>
    </w:lvl>
  </w:abstractNum>
  <w:abstractNum w:abstractNumId="95733783">
    <w:multiLevelType w:val="hybridMultilevel"/>
    <w:lvl w:ilvl="0" w:tplc="71940694">
      <w:start w:val="1"/>
      <w:numFmt w:val="decimal"/>
      <w:lvlText w:val="%1."/>
      <w:lvlJc w:val="left"/>
      <w:pPr>
        <w:ind w:left="720" w:hanging="360"/>
      </w:pPr>
    </w:lvl>
    <w:lvl w:ilvl="1" w:tplc="71940694" w:tentative="1">
      <w:start w:val="1"/>
      <w:numFmt w:val="lowerLetter"/>
      <w:lvlText w:val="%2."/>
      <w:lvlJc w:val="left"/>
      <w:pPr>
        <w:ind w:left="1440" w:hanging="360"/>
      </w:pPr>
    </w:lvl>
    <w:lvl w:ilvl="2" w:tplc="71940694" w:tentative="1">
      <w:start w:val="1"/>
      <w:numFmt w:val="lowerRoman"/>
      <w:lvlText w:val="%3."/>
      <w:lvlJc w:val="right"/>
      <w:pPr>
        <w:ind w:left="2160" w:hanging="180"/>
      </w:pPr>
    </w:lvl>
    <w:lvl w:ilvl="3" w:tplc="71940694" w:tentative="1">
      <w:start w:val="1"/>
      <w:numFmt w:val="decimal"/>
      <w:lvlText w:val="%4."/>
      <w:lvlJc w:val="left"/>
      <w:pPr>
        <w:ind w:left="2880" w:hanging="360"/>
      </w:pPr>
    </w:lvl>
    <w:lvl w:ilvl="4" w:tplc="71940694" w:tentative="1">
      <w:start w:val="1"/>
      <w:numFmt w:val="lowerLetter"/>
      <w:lvlText w:val="%5."/>
      <w:lvlJc w:val="left"/>
      <w:pPr>
        <w:ind w:left="3600" w:hanging="360"/>
      </w:pPr>
    </w:lvl>
    <w:lvl w:ilvl="5" w:tplc="71940694" w:tentative="1">
      <w:start w:val="1"/>
      <w:numFmt w:val="lowerRoman"/>
      <w:lvlText w:val="%6."/>
      <w:lvlJc w:val="right"/>
      <w:pPr>
        <w:ind w:left="4320" w:hanging="180"/>
      </w:pPr>
    </w:lvl>
    <w:lvl w:ilvl="6" w:tplc="71940694" w:tentative="1">
      <w:start w:val="1"/>
      <w:numFmt w:val="decimal"/>
      <w:lvlText w:val="%7."/>
      <w:lvlJc w:val="left"/>
      <w:pPr>
        <w:ind w:left="5040" w:hanging="360"/>
      </w:pPr>
    </w:lvl>
    <w:lvl w:ilvl="7" w:tplc="71940694" w:tentative="1">
      <w:start w:val="1"/>
      <w:numFmt w:val="lowerLetter"/>
      <w:lvlText w:val="%8."/>
      <w:lvlJc w:val="left"/>
      <w:pPr>
        <w:ind w:left="5760" w:hanging="360"/>
      </w:pPr>
    </w:lvl>
    <w:lvl w:ilvl="8" w:tplc="71940694" w:tentative="1">
      <w:start w:val="1"/>
      <w:numFmt w:val="lowerRoman"/>
      <w:lvlText w:val="%9."/>
      <w:lvlJc w:val="right"/>
      <w:pPr>
        <w:ind w:left="6480" w:hanging="180"/>
      </w:pPr>
    </w:lvl>
  </w:abstractNum>
  <w:abstractNum w:abstractNumId="95733782">
    <w:multiLevelType w:val="hybridMultilevel"/>
    <w:lvl w:ilvl="0" w:tplc="33691429">
      <w:start w:val="1"/>
      <w:numFmt w:val="decimal"/>
      <w:lvlText w:val="%1."/>
      <w:lvlJc w:val="left"/>
      <w:pPr>
        <w:ind w:left="720" w:hanging="360"/>
      </w:pPr>
    </w:lvl>
    <w:lvl w:ilvl="1" w:tplc="33691429" w:tentative="1">
      <w:start w:val="1"/>
      <w:numFmt w:val="lowerLetter"/>
      <w:lvlText w:val="%2."/>
      <w:lvlJc w:val="left"/>
      <w:pPr>
        <w:ind w:left="1440" w:hanging="360"/>
      </w:pPr>
    </w:lvl>
    <w:lvl w:ilvl="2" w:tplc="33691429" w:tentative="1">
      <w:start w:val="1"/>
      <w:numFmt w:val="lowerRoman"/>
      <w:lvlText w:val="%3."/>
      <w:lvlJc w:val="right"/>
      <w:pPr>
        <w:ind w:left="2160" w:hanging="180"/>
      </w:pPr>
    </w:lvl>
    <w:lvl w:ilvl="3" w:tplc="33691429" w:tentative="1">
      <w:start w:val="1"/>
      <w:numFmt w:val="decimal"/>
      <w:lvlText w:val="%4."/>
      <w:lvlJc w:val="left"/>
      <w:pPr>
        <w:ind w:left="2880" w:hanging="360"/>
      </w:pPr>
    </w:lvl>
    <w:lvl w:ilvl="4" w:tplc="33691429" w:tentative="1">
      <w:start w:val="1"/>
      <w:numFmt w:val="lowerLetter"/>
      <w:lvlText w:val="%5."/>
      <w:lvlJc w:val="left"/>
      <w:pPr>
        <w:ind w:left="3600" w:hanging="360"/>
      </w:pPr>
    </w:lvl>
    <w:lvl w:ilvl="5" w:tplc="33691429" w:tentative="1">
      <w:start w:val="1"/>
      <w:numFmt w:val="lowerRoman"/>
      <w:lvlText w:val="%6."/>
      <w:lvlJc w:val="right"/>
      <w:pPr>
        <w:ind w:left="4320" w:hanging="180"/>
      </w:pPr>
    </w:lvl>
    <w:lvl w:ilvl="6" w:tplc="33691429" w:tentative="1">
      <w:start w:val="1"/>
      <w:numFmt w:val="decimal"/>
      <w:lvlText w:val="%7."/>
      <w:lvlJc w:val="left"/>
      <w:pPr>
        <w:ind w:left="5040" w:hanging="360"/>
      </w:pPr>
    </w:lvl>
    <w:lvl w:ilvl="7" w:tplc="33691429" w:tentative="1">
      <w:start w:val="1"/>
      <w:numFmt w:val="lowerLetter"/>
      <w:lvlText w:val="%8."/>
      <w:lvlJc w:val="left"/>
      <w:pPr>
        <w:ind w:left="5760" w:hanging="360"/>
      </w:pPr>
    </w:lvl>
    <w:lvl w:ilvl="8" w:tplc="33691429" w:tentative="1">
      <w:start w:val="1"/>
      <w:numFmt w:val="lowerRoman"/>
      <w:lvlText w:val="%9."/>
      <w:lvlJc w:val="right"/>
      <w:pPr>
        <w:ind w:left="6480" w:hanging="180"/>
      </w:pPr>
    </w:lvl>
  </w:abstractNum>
  <w:abstractNum w:abstractNumId="95733781">
    <w:multiLevelType w:val="hybridMultilevel"/>
    <w:lvl w:ilvl="0" w:tplc="28029884">
      <w:start w:val="1"/>
      <w:numFmt w:val="decimal"/>
      <w:lvlText w:val="%1."/>
      <w:lvlJc w:val="left"/>
      <w:pPr>
        <w:ind w:left="720" w:hanging="360"/>
      </w:pPr>
    </w:lvl>
    <w:lvl w:ilvl="1" w:tplc="28029884" w:tentative="1">
      <w:start w:val="1"/>
      <w:numFmt w:val="lowerLetter"/>
      <w:lvlText w:val="%2."/>
      <w:lvlJc w:val="left"/>
      <w:pPr>
        <w:ind w:left="1440" w:hanging="360"/>
      </w:pPr>
    </w:lvl>
    <w:lvl w:ilvl="2" w:tplc="28029884" w:tentative="1">
      <w:start w:val="1"/>
      <w:numFmt w:val="lowerRoman"/>
      <w:lvlText w:val="%3."/>
      <w:lvlJc w:val="right"/>
      <w:pPr>
        <w:ind w:left="2160" w:hanging="180"/>
      </w:pPr>
    </w:lvl>
    <w:lvl w:ilvl="3" w:tplc="28029884" w:tentative="1">
      <w:start w:val="1"/>
      <w:numFmt w:val="decimal"/>
      <w:lvlText w:val="%4."/>
      <w:lvlJc w:val="left"/>
      <w:pPr>
        <w:ind w:left="2880" w:hanging="360"/>
      </w:pPr>
    </w:lvl>
    <w:lvl w:ilvl="4" w:tplc="28029884" w:tentative="1">
      <w:start w:val="1"/>
      <w:numFmt w:val="lowerLetter"/>
      <w:lvlText w:val="%5."/>
      <w:lvlJc w:val="left"/>
      <w:pPr>
        <w:ind w:left="3600" w:hanging="360"/>
      </w:pPr>
    </w:lvl>
    <w:lvl w:ilvl="5" w:tplc="28029884" w:tentative="1">
      <w:start w:val="1"/>
      <w:numFmt w:val="lowerRoman"/>
      <w:lvlText w:val="%6."/>
      <w:lvlJc w:val="right"/>
      <w:pPr>
        <w:ind w:left="4320" w:hanging="180"/>
      </w:pPr>
    </w:lvl>
    <w:lvl w:ilvl="6" w:tplc="28029884" w:tentative="1">
      <w:start w:val="1"/>
      <w:numFmt w:val="decimal"/>
      <w:lvlText w:val="%7."/>
      <w:lvlJc w:val="left"/>
      <w:pPr>
        <w:ind w:left="5040" w:hanging="360"/>
      </w:pPr>
    </w:lvl>
    <w:lvl w:ilvl="7" w:tplc="28029884" w:tentative="1">
      <w:start w:val="1"/>
      <w:numFmt w:val="lowerLetter"/>
      <w:lvlText w:val="%8."/>
      <w:lvlJc w:val="left"/>
      <w:pPr>
        <w:ind w:left="5760" w:hanging="360"/>
      </w:pPr>
    </w:lvl>
    <w:lvl w:ilvl="8" w:tplc="28029884" w:tentative="1">
      <w:start w:val="1"/>
      <w:numFmt w:val="lowerRoman"/>
      <w:lvlText w:val="%9."/>
      <w:lvlJc w:val="right"/>
      <w:pPr>
        <w:ind w:left="6480" w:hanging="180"/>
      </w:pPr>
    </w:lvl>
  </w:abstractNum>
  <w:abstractNum w:abstractNumId="95733780">
    <w:multiLevelType w:val="hybridMultilevel"/>
    <w:lvl w:ilvl="0" w:tplc="35319627">
      <w:start w:val="1"/>
      <w:numFmt w:val="decimal"/>
      <w:lvlText w:val="%1."/>
      <w:lvlJc w:val="left"/>
      <w:pPr>
        <w:ind w:left="720" w:hanging="360"/>
      </w:pPr>
    </w:lvl>
    <w:lvl w:ilvl="1" w:tplc="35319627" w:tentative="1">
      <w:start w:val="1"/>
      <w:numFmt w:val="lowerLetter"/>
      <w:lvlText w:val="%2."/>
      <w:lvlJc w:val="left"/>
      <w:pPr>
        <w:ind w:left="1440" w:hanging="360"/>
      </w:pPr>
    </w:lvl>
    <w:lvl w:ilvl="2" w:tplc="35319627" w:tentative="1">
      <w:start w:val="1"/>
      <w:numFmt w:val="lowerRoman"/>
      <w:lvlText w:val="%3."/>
      <w:lvlJc w:val="right"/>
      <w:pPr>
        <w:ind w:left="2160" w:hanging="180"/>
      </w:pPr>
    </w:lvl>
    <w:lvl w:ilvl="3" w:tplc="35319627" w:tentative="1">
      <w:start w:val="1"/>
      <w:numFmt w:val="decimal"/>
      <w:lvlText w:val="%4."/>
      <w:lvlJc w:val="left"/>
      <w:pPr>
        <w:ind w:left="2880" w:hanging="360"/>
      </w:pPr>
    </w:lvl>
    <w:lvl w:ilvl="4" w:tplc="35319627" w:tentative="1">
      <w:start w:val="1"/>
      <w:numFmt w:val="lowerLetter"/>
      <w:lvlText w:val="%5."/>
      <w:lvlJc w:val="left"/>
      <w:pPr>
        <w:ind w:left="3600" w:hanging="360"/>
      </w:pPr>
    </w:lvl>
    <w:lvl w:ilvl="5" w:tplc="35319627" w:tentative="1">
      <w:start w:val="1"/>
      <w:numFmt w:val="lowerRoman"/>
      <w:lvlText w:val="%6."/>
      <w:lvlJc w:val="right"/>
      <w:pPr>
        <w:ind w:left="4320" w:hanging="180"/>
      </w:pPr>
    </w:lvl>
    <w:lvl w:ilvl="6" w:tplc="35319627" w:tentative="1">
      <w:start w:val="1"/>
      <w:numFmt w:val="decimal"/>
      <w:lvlText w:val="%7."/>
      <w:lvlJc w:val="left"/>
      <w:pPr>
        <w:ind w:left="5040" w:hanging="360"/>
      </w:pPr>
    </w:lvl>
    <w:lvl w:ilvl="7" w:tplc="35319627" w:tentative="1">
      <w:start w:val="1"/>
      <w:numFmt w:val="lowerLetter"/>
      <w:lvlText w:val="%8."/>
      <w:lvlJc w:val="left"/>
      <w:pPr>
        <w:ind w:left="5760" w:hanging="360"/>
      </w:pPr>
    </w:lvl>
    <w:lvl w:ilvl="8" w:tplc="35319627" w:tentative="1">
      <w:start w:val="1"/>
      <w:numFmt w:val="lowerRoman"/>
      <w:lvlText w:val="%9."/>
      <w:lvlJc w:val="right"/>
      <w:pPr>
        <w:ind w:left="6480" w:hanging="180"/>
      </w:pPr>
    </w:lvl>
  </w:abstractNum>
  <w:abstractNum w:abstractNumId="95733779">
    <w:multiLevelType w:val="hybridMultilevel"/>
    <w:lvl w:ilvl="0" w:tplc="14741874">
      <w:start w:val="1"/>
      <w:numFmt w:val="decimal"/>
      <w:lvlText w:val="%1."/>
      <w:lvlJc w:val="left"/>
      <w:pPr>
        <w:ind w:left="720" w:hanging="360"/>
      </w:pPr>
    </w:lvl>
    <w:lvl w:ilvl="1" w:tplc="14741874" w:tentative="1">
      <w:start w:val="1"/>
      <w:numFmt w:val="lowerLetter"/>
      <w:lvlText w:val="%2."/>
      <w:lvlJc w:val="left"/>
      <w:pPr>
        <w:ind w:left="1440" w:hanging="360"/>
      </w:pPr>
    </w:lvl>
    <w:lvl w:ilvl="2" w:tplc="14741874" w:tentative="1">
      <w:start w:val="1"/>
      <w:numFmt w:val="lowerRoman"/>
      <w:lvlText w:val="%3."/>
      <w:lvlJc w:val="right"/>
      <w:pPr>
        <w:ind w:left="2160" w:hanging="180"/>
      </w:pPr>
    </w:lvl>
    <w:lvl w:ilvl="3" w:tplc="14741874" w:tentative="1">
      <w:start w:val="1"/>
      <w:numFmt w:val="decimal"/>
      <w:lvlText w:val="%4."/>
      <w:lvlJc w:val="left"/>
      <w:pPr>
        <w:ind w:left="2880" w:hanging="360"/>
      </w:pPr>
    </w:lvl>
    <w:lvl w:ilvl="4" w:tplc="14741874" w:tentative="1">
      <w:start w:val="1"/>
      <w:numFmt w:val="lowerLetter"/>
      <w:lvlText w:val="%5."/>
      <w:lvlJc w:val="left"/>
      <w:pPr>
        <w:ind w:left="3600" w:hanging="360"/>
      </w:pPr>
    </w:lvl>
    <w:lvl w:ilvl="5" w:tplc="14741874" w:tentative="1">
      <w:start w:val="1"/>
      <w:numFmt w:val="lowerRoman"/>
      <w:lvlText w:val="%6."/>
      <w:lvlJc w:val="right"/>
      <w:pPr>
        <w:ind w:left="4320" w:hanging="180"/>
      </w:pPr>
    </w:lvl>
    <w:lvl w:ilvl="6" w:tplc="14741874" w:tentative="1">
      <w:start w:val="1"/>
      <w:numFmt w:val="decimal"/>
      <w:lvlText w:val="%7."/>
      <w:lvlJc w:val="left"/>
      <w:pPr>
        <w:ind w:left="5040" w:hanging="360"/>
      </w:pPr>
    </w:lvl>
    <w:lvl w:ilvl="7" w:tplc="14741874" w:tentative="1">
      <w:start w:val="1"/>
      <w:numFmt w:val="lowerLetter"/>
      <w:lvlText w:val="%8."/>
      <w:lvlJc w:val="left"/>
      <w:pPr>
        <w:ind w:left="5760" w:hanging="360"/>
      </w:pPr>
    </w:lvl>
    <w:lvl w:ilvl="8" w:tplc="14741874" w:tentative="1">
      <w:start w:val="1"/>
      <w:numFmt w:val="lowerRoman"/>
      <w:lvlText w:val="%9."/>
      <w:lvlJc w:val="right"/>
      <w:pPr>
        <w:ind w:left="6480" w:hanging="180"/>
      </w:pPr>
    </w:lvl>
  </w:abstractNum>
  <w:abstractNum w:abstractNumId="95733778">
    <w:multiLevelType w:val="hybridMultilevel"/>
    <w:lvl w:ilvl="0" w:tplc="64840794">
      <w:start w:val="1"/>
      <w:numFmt w:val="decimal"/>
      <w:lvlText w:val="%1."/>
      <w:lvlJc w:val="left"/>
      <w:pPr>
        <w:ind w:left="720" w:hanging="360"/>
      </w:pPr>
    </w:lvl>
    <w:lvl w:ilvl="1" w:tplc="64840794" w:tentative="1">
      <w:start w:val="1"/>
      <w:numFmt w:val="lowerLetter"/>
      <w:lvlText w:val="%2."/>
      <w:lvlJc w:val="left"/>
      <w:pPr>
        <w:ind w:left="1440" w:hanging="360"/>
      </w:pPr>
    </w:lvl>
    <w:lvl w:ilvl="2" w:tplc="64840794" w:tentative="1">
      <w:start w:val="1"/>
      <w:numFmt w:val="lowerRoman"/>
      <w:lvlText w:val="%3."/>
      <w:lvlJc w:val="right"/>
      <w:pPr>
        <w:ind w:left="2160" w:hanging="180"/>
      </w:pPr>
    </w:lvl>
    <w:lvl w:ilvl="3" w:tplc="64840794" w:tentative="1">
      <w:start w:val="1"/>
      <w:numFmt w:val="decimal"/>
      <w:lvlText w:val="%4."/>
      <w:lvlJc w:val="left"/>
      <w:pPr>
        <w:ind w:left="2880" w:hanging="360"/>
      </w:pPr>
    </w:lvl>
    <w:lvl w:ilvl="4" w:tplc="64840794" w:tentative="1">
      <w:start w:val="1"/>
      <w:numFmt w:val="lowerLetter"/>
      <w:lvlText w:val="%5."/>
      <w:lvlJc w:val="left"/>
      <w:pPr>
        <w:ind w:left="3600" w:hanging="360"/>
      </w:pPr>
    </w:lvl>
    <w:lvl w:ilvl="5" w:tplc="64840794" w:tentative="1">
      <w:start w:val="1"/>
      <w:numFmt w:val="lowerRoman"/>
      <w:lvlText w:val="%6."/>
      <w:lvlJc w:val="right"/>
      <w:pPr>
        <w:ind w:left="4320" w:hanging="180"/>
      </w:pPr>
    </w:lvl>
    <w:lvl w:ilvl="6" w:tplc="64840794" w:tentative="1">
      <w:start w:val="1"/>
      <w:numFmt w:val="decimal"/>
      <w:lvlText w:val="%7."/>
      <w:lvlJc w:val="left"/>
      <w:pPr>
        <w:ind w:left="5040" w:hanging="360"/>
      </w:pPr>
    </w:lvl>
    <w:lvl w:ilvl="7" w:tplc="64840794" w:tentative="1">
      <w:start w:val="1"/>
      <w:numFmt w:val="lowerLetter"/>
      <w:lvlText w:val="%8."/>
      <w:lvlJc w:val="left"/>
      <w:pPr>
        <w:ind w:left="5760" w:hanging="360"/>
      </w:pPr>
    </w:lvl>
    <w:lvl w:ilvl="8" w:tplc="64840794" w:tentative="1">
      <w:start w:val="1"/>
      <w:numFmt w:val="lowerRoman"/>
      <w:lvlText w:val="%9."/>
      <w:lvlJc w:val="right"/>
      <w:pPr>
        <w:ind w:left="6480" w:hanging="180"/>
      </w:pPr>
    </w:lvl>
  </w:abstractNum>
  <w:abstractNum w:abstractNumId="95733777">
    <w:multiLevelType w:val="hybridMultilevel"/>
    <w:lvl w:ilvl="0" w:tplc="88875322">
      <w:start w:val="1"/>
      <w:numFmt w:val="decimal"/>
      <w:lvlText w:val="%1."/>
      <w:lvlJc w:val="left"/>
      <w:pPr>
        <w:ind w:left="720" w:hanging="360"/>
      </w:pPr>
    </w:lvl>
    <w:lvl w:ilvl="1" w:tplc="88875322" w:tentative="1">
      <w:start w:val="1"/>
      <w:numFmt w:val="lowerLetter"/>
      <w:lvlText w:val="%2."/>
      <w:lvlJc w:val="left"/>
      <w:pPr>
        <w:ind w:left="1440" w:hanging="360"/>
      </w:pPr>
    </w:lvl>
    <w:lvl w:ilvl="2" w:tplc="88875322" w:tentative="1">
      <w:start w:val="1"/>
      <w:numFmt w:val="lowerRoman"/>
      <w:lvlText w:val="%3."/>
      <w:lvlJc w:val="right"/>
      <w:pPr>
        <w:ind w:left="2160" w:hanging="180"/>
      </w:pPr>
    </w:lvl>
    <w:lvl w:ilvl="3" w:tplc="88875322" w:tentative="1">
      <w:start w:val="1"/>
      <w:numFmt w:val="decimal"/>
      <w:lvlText w:val="%4."/>
      <w:lvlJc w:val="left"/>
      <w:pPr>
        <w:ind w:left="2880" w:hanging="360"/>
      </w:pPr>
    </w:lvl>
    <w:lvl w:ilvl="4" w:tplc="88875322" w:tentative="1">
      <w:start w:val="1"/>
      <w:numFmt w:val="lowerLetter"/>
      <w:lvlText w:val="%5."/>
      <w:lvlJc w:val="left"/>
      <w:pPr>
        <w:ind w:left="3600" w:hanging="360"/>
      </w:pPr>
    </w:lvl>
    <w:lvl w:ilvl="5" w:tplc="88875322" w:tentative="1">
      <w:start w:val="1"/>
      <w:numFmt w:val="lowerRoman"/>
      <w:lvlText w:val="%6."/>
      <w:lvlJc w:val="right"/>
      <w:pPr>
        <w:ind w:left="4320" w:hanging="180"/>
      </w:pPr>
    </w:lvl>
    <w:lvl w:ilvl="6" w:tplc="88875322" w:tentative="1">
      <w:start w:val="1"/>
      <w:numFmt w:val="decimal"/>
      <w:lvlText w:val="%7."/>
      <w:lvlJc w:val="left"/>
      <w:pPr>
        <w:ind w:left="5040" w:hanging="360"/>
      </w:pPr>
    </w:lvl>
    <w:lvl w:ilvl="7" w:tplc="88875322" w:tentative="1">
      <w:start w:val="1"/>
      <w:numFmt w:val="lowerLetter"/>
      <w:lvlText w:val="%8."/>
      <w:lvlJc w:val="left"/>
      <w:pPr>
        <w:ind w:left="5760" w:hanging="360"/>
      </w:pPr>
    </w:lvl>
    <w:lvl w:ilvl="8" w:tplc="88875322" w:tentative="1">
      <w:start w:val="1"/>
      <w:numFmt w:val="lowerRoman"/>
      <w:lvlText w:val="%9."/>
      <w:lvlJc w:val="right"/>
      <w:pPr>
        <w:ind w:left="6480" w:hanging="180"/>
      </w:pPr>
    </w:lvl>
  </w:abstractNum>
  <w:abstractNum w:abstractNumId="95733776">
    <w:multiLevelType w:val="hybridMultilevel"/>
    <w:lvl w:ilvl="0" w:tplc="24533204">
      <w:start w:val="1"/>
      <w:numFmt w:val="decimal"/>
      <w:lvlText w:val="%1."/>
      <w:lvlJc w:val="left"/>
      <w:pPr>
        <w:ind w:left="720" w:hanging="360"/>
      </w:pPr>
    </w:lvl>
    <w:lvl w:ilvl="1" w:tplc="24533204" w:tentative="1">
      <w:start w:val="1"/>
      <w:numFmt w:val="lowerLetter"/>
      <w:lvlText w:val="%2."/>
      <w:lvlJc w:val="left"/>
      <w:pPr>
        <w:ind w:left="1440" w:hanging="360"/>
      </w:pPr>
    </w:lvl>
    <w:lvl w:ilvl="2" w:tplc="24533204" w:tentative="1">
      <w:start w:val="1"/>
      <w:numFmt w:val="lowerRoman"/>
      <w:lvlText w:val="%3."/>
      <w:lvlJc w:val="right"/>
      <w:pPr>
        <w:ind w:left="2160" w:hanging="180"/>
      </w:pPr>
    </w:lvl>
    <w:lvl w:ilvl="3" w:tplc="24533204" w:tentative="1">
      <w:start w:val="1"/>
      <w:numFmt w:val="decimal"/>
      <w:lvlText w:val="%4."/>
      <w:lvlJc w:val="left"/>
      <w:pPr>
        <w:ind w:left="2880" w:hanging="360"/>
      </w:pPr>
    </w:lvl>
    <w:lvl w:ilvl="4" w:tplc="24533204" w:tentative="1">
      <w:start w:val="1"/>
      <w:numFmt w:val="lowerLetter"/>
      <w:lvlText w:val="%5."/>
      <w:lvlJc w:val="left"/>
      <w:pPr>
        <w:ind w:left="3600" w:hanging="360"/>
      </w:pPr>
    </w:lvl>
    <w:lvl w:ilvl="5" w:tplc="24533204" w:tentative="1">
      <w:start w:val="1"/>
      <w:numFmt w:val="lowerRoman"/>
      <w:lvlText w:val="%6."/>
      <w:lvlJc w:val="right"/>
      <w:pPr>
        <w:ind w:left="4320" w:hanging="180"/>
      </w:pPr>
    </w:lvl>
    <w:lvl w:ilvl="6" w:tplc="24533204" w:tentative="1">
      <w:start w:val="1"/>
      <w:numFmt w:val="decimal"/>
      <w:lvlText w:val="%7."/>
      <w:lvlJc w:val="left"/>
      <w:pPr>
        <w:ind w:left="5040" w:hanging="360"/>
      </w:pPr>
    </w:lvl>
    <w:lvl w:ilvl="7" w:tplc="24533204" w:tentative="1">
      <w:start w:val="1"/>
      <w:numFmt w:val="lowerLetter"/>
      <w:lvlText w:val="%8."/>
      <w:lvlJc w:val="left"/>
      <w:pPr>
        <w:ind w:left="5760" w:hanging="360"/>
      </w:pPr>
    </w:lvl>
    <w:lvl w:ilvl="8" w:tplc="24533204" w:tentative="1">
      <w:start w:val="1"/>
      <w:numFmt w:val="lowerRoman"/>
      <w:lvlText w:val="%9."/>
      <w:lvlJc w:val="right"/>
      <w:pPr>
        <w:ind w:left="6480" w:hanging="180"/>
      </w:pPr>
    </w:lvl>
  </w:abstractNum>
  <w:abstractNum w:abstractNumId="95733775">
    <w:multiLevelType w:val="hybridMultilevel"/>
    <w:lvl w:ilvl="0" w:tplc="86353584">
      <w:start w:val="1"/>
      <w:numFmt w:val="decimal"/>
      <w:lvlText w:val="%1."/>
      <w:lvlJc w:val="left"/>
      <w:pPr>
        <w:ind w:left="720" w:hanging="360"/>
      </w:pPr>
    </w:lvl>
    <w:lvl w:ilvl="1" w:tplc="86353584" w:tentative="1">
      <w:start w:val="1"/>
      <w:numFmt w:val="lowerLetter"/>
      <w:lvlText w:val="%2."/>
      <w:lvlJc w:val="left"/>
      <w:pPr>
        <w:ind w:left="1440" w:hanging="360"/>
      </w:pPr>
    </w:lvl>
    <w:lvl w:ilvl="2" w:tplc="86353584" w:tentative="1">
      <w:start w:val="1"/>
      <w:numFmt w:val="lowerRoman"/>
      <w:lvlText w:val="%3."/>
      <w:lvlJc w:val="right"/>
      <w:pPr>
        <w:ind w:left="2160" w:hanging="180"/>
      </w:pPr>
    </w:lvl>
    <w:lvl w:ilvl="3" w:tplc="86353584" w:tentative="1">
      <w:start w:val="1"/>
      <w:numFmt w:val="decimal"/>
      <w:lvlText w:val="%4."/>
      <w:lvlJc w:val="left"/>
      <w:pPr>
        <w:ind w:left="2880" w:hanging="360"/>
      </w:pPr>
    </w:lvl>
    <w:lvl w:ilvl="4" w:tplc="86353584" w:tentative="1">
      <w:start w:val="1"/>
      <w:numFmt w:val="lowerLetter"/>
      <w:lvlText w:val="%5."/>
      <w:lvlJc w:val="left"/>
      <w:pPr>
        <w:ind w:left="3600" w:hanging="360"/>
      </w:pPr>
    </w:lvl>
    <w:lvl w:ilvl="5" w:tplc="86353584" w:tentative="1">
      <w:start w:val="1"/>
      <w:numFmt w:val="lowerRoman"/>
      <w:lvlText w:val="%6."/>
      <w:lvlJc w:val="right"/>
      <w:pPr>
        <w:ind w:left="4320" w:hanging="180"/>
      </w:pPr>
    </w:lvl>
    <w:lvl w:ilvl="6" w:tplc="86353584" w:tentative="1">
      <w:start w:val="1"/>
      <w:numFmt w:val="decimal"/>
      <w:lvlText w:val="%7."/>
      <w:lvlJc w:val="left"/>
      <w:pPr>
        <w:ind w:left="5040" w:hanging="360"/>
      </w:pPr>
    </w:lvl>
    <w:lvl w:ilvl="7" w:tplc="86353584" w:tentative="1">
      <w:start w:val="1"/>
      <w:numFmt w:val="lowerLetter"/>
      <w:lvlText w:val="%8."/>
      <w:lvlJc w:val="left"/>
      <w:pPr>
        <w:ind w:left="5760" w:hanging="360"/>
      </w:pPr>
    </w:lvl>
    <w:lvl w:ilvl="8" w:tplc="86353584" w:tentative="1">
      <w:start w:val="1"/>
      <w:numFmt w:val="lowerRoman"/>
      <w:lvlText w:val="%9."/>
      <w:lvlJc w:val="right"/>
      <w:pPr>
        <w:ind w:left="6480" w:hanging="180"/>
      </w:pPr>
    </w:lvl>
  </w:abstractNum>
  <w:abstractNum w:abstractNumId="95733774">
    <w:multiLevelType w:val="hybridMultilevel"/>
    <w:lvl w:ilvl="0" w:tplc="17679474">
      <w:start w:val="1"/>
      <w:numFmt w:val="decimal"/>
      <w:lvlText w:val="%1."/>
      <w:lvlJc w:val="left"/>
      <w:pPr>
        <w:ind w:left="720" w:hanging="360"/>
      </w:pPr>
    </w:lvl>
    <w:lvl w:ilvl="1" w:tplc="17679474" w:tentative="1">
      <w:start w:val="1"/>
      <w:numFmt w:val="lowerLetter"/>
      <w:lvlText w:val="%2."/>
      <w:lvlJc w:val="left"/>
      <w:pPr>
        <w:ind w:left="1440" w:hanging="360"/>
      </w:pPr>
    </w:lvl>
    <w:lvl w:ilvl="2" w:tplc="17679474" w:tentative="1">
      <w:start w:val="1"/>
      <w:numFmt w:val="lowerRoman"/>
      <w:lvlText w:val="%3."/>
      <w:lvlJc w:val="right"/>
      <w:pPr>
        <w:ind w:left="2160" w:hanging="180"/>
      </w:pPr>
    </w:lvl>
    <w:lvl w:ilvl="3" w:tplc="17679474" w:tentative="1">
      <w:start w:val="1"/>
      <w:numFmt w:val="decimal"/>
      <w:lvlText w:val="%4."/>
      <w:lvlJc w:val="left"/>
      <w:pPr>
        <w:ind w:left="2880" w:hanging="360"/>
      </w:pPr>
    </w:lvl>
    <w:lvl w:ilvl="4" w:tplc="17679474" w:tentative="1">
      <w:start w:val="1"/>
      <w:numFmt w:val="lowerLetter"/>
      <w:lvlText w:val="%5."/>
      <w:lvlJc w:val="left"/>
      <w:pPr>
        <w:ind w:left="3600" w:hanging="360"/>
      </w:pPr>
    </w:lvl>
    <w:lvl w:ilvl="5" w:tplc="17679474" w:tentative="1">
      <w:start w:val="1"/>
      <w:numFmt w:val="lowerRoman"/>
      <w:lvlText w:val="%6."/>
      <w:lvlJc w:val="right"/>
      <w:pPr>
        <w:ind w:left="4320" w:hanging="180"/>
      </w:pPr>
    </w:lvl>
    <w:lvl w:ilvl="6" w:tplc="17679474" w:tentative="1">
      <w:start w:val="1"/>
      <w:numFmt w:val="decimal"/>
      <w:lvlText w:val="%7."/>
      <w:lvlJc w:val="left"/>
      <w:pPr>
        <w:ind w:left="5040" w:hanging="360"/>
      </w:pPr>
    </w:lvl>
    <w:lvl w:ilvl="7" w:tplc="17679474" w:tentative="1">
      <w:start w:val="1"/>
      <w:numFmt w:val="lowerLetter"/>
      <w:lvlText w:val="%8."/>
      <w:lvlJc w:val="left"/>
      <w:pPr>
        <w:ind w:left="5760" w:hanging="360"/>
      </w:pPr>
    </w:lvl>
    <w:lvl w:ilvl="8" w:tplc="17679474" w:tentative="1">
      <w:start w:val="1"/>
      <w:numFmt w:val="lowerRoman"/>
      <w:lvlText w:val="%9."/>
      <w:lvlJc w:val="right"/>
      <w:pPr>
        <w:ind w:left="6480" w:hanging="180"/>
      </w:pPr>
    </w:lvl>
  </w:abstractNum>
  <w:abstractNum w:abstractNumId="95733773">
    <w:multiLevelType w:val="hybridMultilevel"/>
    <w:lvl w:ilvl="0" w:tplc="81734531">
      <w:start w:val="1"/>
      <w:numFmt w:val="decimal"/>
      <w:lvlText w:val="%1."/>
      <w:lvlJc w:val="left"/>
      <w:pPr>
        <w:ind w:left="720" w:hanging="360"/>
      </w:pPr>
    </w:lvl>
    <w:lvl w:ilvl="1" w:tplc="81734531" w:tentative="1">
      <w:start w:val="1"/>
      <w:numFmt w:val="lowerLetter"/>
      <w:lvlText w:val="%2."/>
      <w:lvlJc w:val="left"/>
      <w:pPr>
        <w:ind w:left="1440" w:hanging="360"/>
      </w:pPr>
    </w:lvl>
    <w:lvl w:ilvl="2" w:tplc="81734531" w:tentative="1">
      <w:start w:val="1"/>
      <w:numFmt w:val="lowerRoman"/>
      <w:lvlText w:val="%3."/>
      <w:lvlJc w:val="right"/>
      <w:pPr>
        <w:ind w:left="2160" w:hanging="180"/>
      </w:pPr>
    </w:lvl>
    <w:lvl w:ilvl="3" w:tplc="81734531" w:tentative="1">
      <w:start w:val="1"/>
      <w:numFmt w:val="decimal"/>
      <w:lvlText w:val="%4."/>
      <w:lvlJc w:val="left"/>
      <w:pPr>
        <w:ind w:left="2880" w:hanging="360"/>
      </w:pPr>
    </w:lvl>
    <w:lvl w:ilvl="4" w:tplc="81734531" w:tentative="1">
      <w:start w:val="1"/>
      <w:numFmt w:val="lowerLetter"/>
      <w:lvlText w:val="%5."/>
      <w:lvlJc w:val="left"/>
      <w:pPr>
        <w:ind w:left="3600" w:hanging="360"/>
      </w:pPr>
    </w:lvl>
    <w:lvl w:ilvl="5" w:tplc="81734531" w:tentative="1">
      <w:start w:val="1"/>
      <w:numFmt w:val="lowerRoman"/>
      <w:lvlText w:val="%6."/>
      <w:lvlJc w:val="right"/>
      <w:pPr>
        <w:ind w:left="4320" w:hanging="180"/>
      </w:pPr>
    </w:lvl>
    <w:lvl w:ilvl="6" w:tplc="81734531" w:tentative="1">
      <w:start w:val="1"/>
      <w:numFmt w:val="decimal"/>
      <w:lvlText w:val="%7."/>
      <w:lvlJc w:val="left"/>
      <w:pPr>
        <w:ind w:left="5040" w:hanging="360"/>
      </w:pPr>
    </w:lvl>
    <w:lvl w:ilvl="7" w:tplc="81734531" w:tentative="1">
      <w:start w:val="1"/>
      <w:numFmt w:val="lowerLetter"/>
      <w:lvlText w:val="%8."/>
      <w:lvlJc w:val="left"/>
      <w:pPr>
        <w:ind w:left="5760" w:hanging="360"/>
      </w:pPr>
    </w:lvl>
    <w:lvl w:ilvl="8" w:tplc="81734531" w:tentative="1">
      <w:start w:val="1"/>
      <w:numFmt w:val="lowerRoman"/>
      <w:lvlText w:val="%9."/>
      <w:lvlJc w:val="right"/>
      <w:pPr>
        <w:ind w:left="6480" w:hanging="180"/>
      </w:pPr>
    </w:lvl>
  </w:abstractNum>
  <w:abstractNum w:abstractNumId="95733772">
    <w:multiLevelType w:val="hybridMultilevel"/>
    <w:lvl w:ilvl="0" w:tplc="52550517">
      <w:start w:val="1"/>
      <w:numFmt w:val="decimal"/>
      <w:lvlText w:val="%1."/>
      <w:lvlJc w:val="left"/>
      <w:pPr>
        <w:ind w:left="720" w:hanging="360"/>
      </w:pPr>
    </w:lvl>
    <w:lvl w:ilvl="1" w:tplc="52550517" w:tentative="1">
      <w:start w:val="1"/>
      <w:numFmt w:val="lowerLetter"/>
      <w:lvlText w:val="%2."/>
      <w:lvlJc w:val="left"/>
      <w:pPr>
        <w:ind w:left="1440" w:hanging="360"/>
      </w:pPr>
    </w:lvl>
    <w:lvl w:ilvl="2" w:tplc="52550517" w:tentative="1">
      <w:start w:val="1"/>
      <w:numFmt w:val="lowerRoman"/>
      <w:lvlText w:val="%3."/>
      <w:lvlJc w:val="right"/>
      <w:pPr>
        <w:ind w:left="2160" w:hanging="180"/>
      </w:pPr>
    </w:lvl>
    <w:lvl w:ilvl="3" w:tplc="52550517" w:tentative="1">
      <w:start w:val="1"/>
      <w:numFmt w:val="decimal"/>
      <w:lvlText w:val="%4."/>
      <w:lvlJc w:val="left"/>
      <w:pPr>
        <w:ind w:left="2880" w:hanging="360"/>
      </w:pPr>
    </w:lvl>
    <w:lvl w:ilvl="4" w:tplc="52550517" w:tentative="1">
      <w:start w:val="1"/>
      <w:numFmt w:val="lowerLetter"/>
      <w:lvlText w:val="%5."/>
      <w:lvlJc w:val="left"/>
      <w:pPr>
        <w:ind w:left="3600" w:hanging="360"/>
      </w:pPr>
    </w:lvl>
    <w:lvl w:ilvl="5" w:tplc="52550517" w:tentative="1">
      <w:start w:val="1"/>
      <w:numFmt w:val="lowerRoman"/>
      <w:lvlText w:val="%6."/>
      <w:lvlJc w:val="right"/>
      <w:pPr>
        <w:ind w:left="4320" w:hanging="180"/>
      </w:pPr>
    </w:lvl>
    <w:lvl w:ilvl="6" w:tplc="52550517" w:tentative="1">
      <w:start w:val="1"/>
      <w:numFmt w:val="decimal"/>
      <w:lvlText w:val="%7."/>
      <w:lvlJc w:val="left"/>
      <w:pPr>
        <w:ind w:left="5040" w:hanging="360"/>
      </w:pPr>
    </w:lvl>
    <w:lvl w:ilvl="7" w:tplc="52550517" w:tentative="1">
      <w:start w:val="1"/>
      <w:numFmt w:val="lowerLetter"/>
      <w:lvlText w:val="%8."/>
      <w:lvlJc w:val="left"/>
      <w:pPr>
        <w:ind w:left="5760" w:hanging="360"/>
      </w:pPr>
    </w:lvl>
    <w:lvl w:ilvl="8" w:tplc="52550517" w:tentative="1">
      <w:start w:val="1"/>
      <w:numFmt w:val="lowerRoman"/>
      <w:lvlText w:val="%9."/>
      <w:lvlJc w:val="right"/>
      <w:pPr>
        <w:ind w:left="6480" w:hanging="180"/>
      </w:pPr>
    </w:lvl>
  </w:abstractNum>
  <w:abstractNum w:abstractNumId="95733771">
    <w:multiLevelType w:val="hybridMultilevel"/>
    <w:lvl w:ilvl="0" w:tplc="73696668">
      <w:start w:val="1"/>
      <w:numFmt w:val="decimal"/>
      <w:lvlText w:val="%1."/>
      <w:lvlJc w:val="left"/>
      <w:pPr>
        <w:ind w:left="720" w:hanging="360"/>
      </w:pPr>
    </w:lvl>
    <w:lvl w:ilvl="1" w:tplc="73696668" w:tentative="1">
      <w:start w:val="1"/>
      <w:numFmt w:val="lowerLetter"/>
      <w:lvlText w:val="%2."/>
      <w:lvlJc w:val="left"/>
      <w:pPr>
        <w:ind w:left="1440" w:hanging="360"/>
      </w:pPr>
    </w:lvl>
    <w:lvl w:ilvl="2" w:tplc="73696668" w:tentative="1">
      <w:start w:val="1"/>
      <w:numFmt w:val="lowerRoman"/>
      <w:lvlText w:val="%3."/>
      <w:lvlJc w:val="right"/>
      <w:pPr>
        <w:ind w:left="2160" w:hanging="180"/>
      </w:pPr>
    </w:lvl>
    <w:lvl w:ilvl="3" w:tplc="73696668" w:tentative="1">
      <w:start w:val="1"/>
      <w:numFmt w:val="decimal"/>
      <w:lvlText w:val="%4."/>
      <w:lvlJc w:val="left"/>
      <w:pPr>
        <w:ind w:left="2880" w:hanging="360"/>
      </w:pPr>
    </w:lvl>
    <w:lvl w:ilvl="4" w:tplc="73696668" w:tentative="1">
      <w:start w:val="1"/>
      <w:numFmt w:val="lowerLetter"/>
      <w:lvlText w:val="%5."/>
      <w:lvlJc w:val="left"/>
      <w:pPr>
        <w:ind w:left="3600" w:hanging="360"/>
      </w:pPr>
    </w:lvl>
    <w:lvl w:ilvl="5" w:tplc="73696668" w:tentative="1">
      <w:start w:val="1"/>
      <w:numFmt w:val="lowerRoman"/>
      <w:lvlText w:val="%6."/>
      <w:lvlJc w:val="right"/>
      <w:pPr>
        <w:ind w:left="4320" w:hanging="180"/>
      </w:pPr>
    </w:lvl>
    <w:lvl w:ilvl="6" w:tplc="73696668" w:tentative="1">
      <w:start w:val="1"/>
      <w:numFmt w:val="decimal"/>
      <w:lvlText w:val="%7."/>
      <w:lvlJc w:val="left"/>
      <w:pPr>
        <w:ind w:left="5040" w:hanging="360"/>
      </w:pPr>
    </w:lvl>
    <w:lvl w:ilvl="7" w:tplc="73696668" w:tentative="1">
      <w:start w:val="1"/>
      <w:numFmt w:val="lowerLetter"/>
      <w:lvlText w:val="%8."/>
      <w:lvlJc w:val="left"/>
      <w:pPr>
        <w:ind w:left="5760" w:hanging="360"/>
      </w:pPr>
    </w:lvl>
    <w:lvl w:ilvl="8" w:tplc="73696668" w:tentative="1">
      <w:start w:val="1"/>
      <w:numFmt w:val="lowerRoman"/>
      <w:lvlText w:val="%9."/>
      <w:lvlJc w:val="right"/>
      <w:pPr>
        <w:ind w:left="6480" w:hanging="180"/>
      </w:pPr>
    </w:lvl>
  </w:abstractNum>
  <w:abstractNum w:abstractNumId="95733770">
    <w:multiLevelType w:val="hybridMultilevel"/>
    <w:lvl w:ilvl="0" w:tplc="74456175">
      <w:start w:val="1"/>
      <w:numFmt w:val="decimal"/>
      <w:lvlText w:val="%1."/>
      <w:lvlJc w:val="left"/>
      <w:pPr>
        <w:ind w:left="720" w:hanging="360"/>
      </w:pPr>
    </w:lvl>
    <w:lvl w:ilvl="1" w:tplc="74456175" w:tentative="1">
      <w:start w:val="1"/>
      <w:numFmt w:val="lowerLetter"/>
      <w:lvlText w:val="%2."/>
      <w:lvlJc w:val="left"/>
      <w:pPr>
        <w:ind w:left="1440" w:hanging="360"/>
      </w:pPr>
    </w:lvl>
    <w:lvl w:ilvl="2" w:tplc="74456175" w:tentative="1">
      <w:start w:val="1"/>
      <w:numFmt w:val="lowerRoman"/>
      <w:lvlText w:val="%3."/>
      <w:lvlJc w:val="right"/>
      <w:pPr>
        <w:ind w:left="2160" w:hanging="180"/>
      </w:pPr>
    </w:lvl>
    <w:lvl w:ilvl="3" w:tplc="74456175" w:tentative="1">
      <w:start w:val="1"/>
      <w:numFmt w:val="decimal"/>
      <w:lvlText w:val="%4."/>
      <w:lvlJc w:val="left"/>
      <w:pPr>
        <w:ind w:left="2880" w:hanging="360"/>
      </w:pPr>
    </w:lvl>
    <w:lvl w:ilvl="4" w:tplc="74456175" w:tentative="1">
      <w:start w:val="1"/>
      <w:numFmt w:val="lowerLetter"/>
      <w:lvlText w:val="%5."/>
      <w:lvlJc w:val="left"/>
      <w:pPr>
        <w:ind w:left="3600" w:hanging="360"/>
      </w:pPr>
    </w:lvl>
    <w:lvl w:ilvl="5" w:tplc="74456175" w:tentative="1">
      <w:start w:val="1"/>
      <w:numFmt w:val="lowerRoman"/>
      <w:lvlText w:val="%6."/>
      <w:lvlJc w:val="right"/>
      <w:pPr>
        <w:ind w:left="4320" w:hanging="180"/>
      </w:pPr>
    </w:lvl>
    <w:lvl w:ilvl="6" w:tplc="74456175" w:tentative="1">
      <w:start w:val="1"/>
      <w:numFmt w:val="decimal"/>
      <w:lvlText w:val="%7."/>
      <w:lvlJc w:val="left"/>
      <w:pPr>
        <w:ind w:left="5040" w:hanging="360"/>
      </w:pPr>
    </w:lvl>
    <w:lvl w:ilvl="7" w:tplc="74456175" w:tentative="1">
      <w:start w:val="1"/>
      <w:numFmt w:val="lowerLetter"/>
      <w:lvlText w:val="%8."/>
      <w:lvlJc w:val="left"/>
      <w:pPr>
        <w:ind w:left="5760" w:hanging="360"/>
      </w:pPr>
    </w:lvl>
    <w:lvl w:ilvl="8" w:tplc="74456175" w:tentative="1">
      <w:start w:val="1"/>
      <w:numFmt w:val="lowerRoman"/>
      <w:lvlText w:val="%9."/>
      <w:lvlJc w:val="right"/>
      <w:pPr>
        <w:ind w:left="6480" w:hanging="180"/>
      </w:pPr>
    </w:lvl>
  </w:abstractNum>
  <w:abstractNum w:abstractNumId="95733769">
    <w:multiLevelType w:val="hybridMultilevel"/>
    <w:lvl w:ilvl="0" w:tplc="38606148">
      <w:start w:val="1"/>
      <w:numFmt w:val="decimal"/>
      <w:lvlText w:val="%1."/>
      <w:lvlJc w:val="left"/>
      <w:pPr>
        <w:ind w:left="720" w:hanging="360"/>
      </w:pPr>
    </w:lvl>
    <w:lvl w:ilvl="1" w:tplc="38606148" w:tentative="1">
      <w:start w:val="1"/>
      <w:numFmt w:val="lowerLetter"/>
      <w:lvlText w:val="%2."/>
      <w:lvlJc w:val="left"/>
      <w:pPr>
        <w:ind w:left="1440" w:hanging="360"/>
      </w:pPr>
    </w:lvl>
    <w:lvl w:ilvl="2" w:tplc="38606148" w:tentative="1">
      <w:start w:val="1"/>
      <w:numFmt w:val="lowerRoman"/>
      <w:lvlText w:val="%3."/>
      <w:lvlJc w:val="right"/>
      <w:pPr>
        <w:ind w:left="2160" w:hanging="180"/>
      </w:pPr>
    </w:lvl>
    <w:lvl w:ilvl="3" w:tplc="38606148" w:tentative="1">
      <w:start w:val="1"/>
      <w:numFmt w:val="decimal"/>
      <w:lvlText w:val="%4."/>
      <w:lvlJc w:val="left"/>
      <w:pPr>
        <w:ind w:left="2880" w:hanging="360"/>
      </w:pPr>
    </w:lvl>
    <w:lvl w:ilvl="4" w:tplc="38606148" w:tentative="1">
      <w:start w:val="1"/>
      <w:numFmt w:val="lowerLetter"/>
      <w:lvlText w:val="%5."/>
      <w:lvlJc w:val="left"/>
      <w:pPr>
        <w:ind w:left="3600" w:hanging="360"/>
      </w:pPr>
    </w:lvl>
    <w:lvl w:ilvl="5" w:tplc="38606148" w:tentative="1">
      <w:start w:val="1"/>
      <w:numFmt w:val="lowerRoman"/>
      <w:lvlText w:val="%6."/>
      <w:lvlJc w:val="right"/>
      <w:pPr>
        <w:ind w:left="4320" w:hanging="180"/>
      </w:pPr>
    </w:lvl>
    <w:lvl w:ilvl="6" w:tplc="38606148" w:tentative="1">
      <w:start w:val="1"/>
      <w:numFmt w:val="decimal"/>
      <w:lvlText w:val="%7."/>
      <w:lvlJc w:val="left"/>
      <w:pPr>
        <w:ind w:left="5040" w:hanging="360"/>
      </w:pPr>
    </w:lvl>
    <w:lvl w:ilvl="7" w:tplc="38606148" w:tentative="1">
      <w:start w:val="1"/>
      <w:numFmt w:val="lowerLetter"/>
      <w:lvlText w:val="%8."/>
      <w:lvlJc w:val="left"/>
      <w:pPr>
        <w:ind w:left="5760" w:hanging="360"/>
      </w:pPr>
    </w:lvl>
    <w:lvl w:ilvl="8" w:tplc="38606148" w:tentative="1">
      <w:start w:val="1"/>
      <w:numFmt w:val="lowerRoman"/>
      <w:lvlText w:val="%9."/>
      <w:lvlJc w:val="right"/>
      <w:pPr>
        <w:ind w:left="6480" w:hanging="180"/>
      </w:pPr>
    </w:lvl>
  </w:abstractNum>
  <w:abstractNum w:abstractNumId="95733768">
    <w:multiLevelType w:val="hybridMultilevel"/>
    <w:lvl w:ilvl="0" w:tplc="51105473">
      <w:start w:val="1"/>
      <w:numFmt w:val="decimal"/>
      <w:lvlText w:val="%1."/>
      <w:lvlJc w:val="left"/>
      <w:pPr>
        <w:ind w:left="720" w:hanging="360"/>
      </w:pPr>
    </w:lvl>
    <w:lvl w:ilvl="1" w:tplc="51105473" w:tentative="1">
      <w:start w:val="1"/>
      <w:numFmt w:val="lowerLetter"/>
      <w:lvlText w:val="%2."/>
      <w:lvlJc w:val="left"/>
      <w:pPr>
        <w:ind w:left="1440" w:hanging="360"/>
      </w:pPr>
    </w:lvl>
    <w:lvl w:ilvl="2" w:tplc="51105473" w:tentative="1">
      <w:start w:val="1"/>
      <w:numFmt w:val="lowerRoman"/>
      <w:lvlText w:val="%3."/>
      <w:lvlJc w:val="right"/>
      <w:pPr>
        <w:ind w:left="2160" w:hanging="180"/>
      </w:pPr>
    </w:lvl>
    <w:lvl w:ilvl="3" w:tplc="51105473" w:tentative="1">
      <w:start w:val="1"/>
      <w:numFmt w:val="decimal"/>
      <w:lvlText w:val="%4."/>
      <w:lvlJc w:val="left"/>
      <w:pPr>
        <w:ind w:left="2880" w:hanging="360"/>
      </w:pPr>
    </w:lvl>
    <w:lvl w:ilvl="4" w:tplc="51105473" w:tentative="1">
      <w:start w:val="1"/>
      <w:numFmt w:val="lowerLetter"/>
      <w:lvlText w:val="%5."/>
      <w:lvlJc w:val="left"/>
      <w:pPr>
        <w:ind w:left="3600" w:hanging="360"/>
      </w:pPr>
    </w:lvl>
    <w:lvl w:ilvl="5" w:tplc="51105473" w:tentative="1">
      <w:start w:val="1"/>
      <w:numFmt w:val="lowerRoman"/>
      <w:lvlText w:val="%6."/>
      <w:lvlJc w:val="right"/>
      <w:pPr>
        <w:ind w:left="4320" w:hanging="180"/>
      </w:pPr>
    </w:lvl>
    <w:lvl w:ilvl="6" w:tplc="51105473" w:tentative="1">
      <w:start w:val="1"/>
      <w:numFmt w:val="decimal"/>
      <w:lvlText w:val="%7."/>
      <w:lvlJc w:val="left"/>
      <w:pPr>
        <w:ind w:left="5040" w:hanging="360"/>
      </w:pPr>
    </w:lvl>
    <w:lvl w:ilvl="7" w:tplc="51105473" w:tentative="1">
      <w:start w:val="1"/>
      <w:numFmt w:val="lowerLetter"/>
      <w:lvlText w:val="%8."/>
      <w:lvlJc w:val="left"/>
      <w:pPr>
        <w:ind w:left="5760" w:hanging="360"/>
      </w:pPr>
    </w:lvl>
    <w:lvl w:ilvl="8" w:tplc="51105473" w:tentative="1">
      <w:start w:val="1"/>
      <w:numFmt w:val="lowerRoman"/>
      <w:lvlText w:val="%9."/>
      <w:lvlJc w:val="right"/>
      <w:pPr>
        <w:ind w:left="6480" w:hanging="180"/>
      </w:pPr>
    </w:lvl>
  </w:abstractNum>
  <w:abstractNum w:abstractNumId="95733767">
    <w:multiLevelType w:val="hybridMultilevel"/>
    <w:lvl w:ilvl="0" w:tplc="35477131">
      <w:start w:val="1"/>
      <w:numFmt w:val="decimal"/>
      <w:lvlText w:val="%1."/>
      <w:lvlJc w:val="left"/>
      <w:pPr>
        <w:ind w:left="720" w:hanging="360"/>
      </w:pPr>
    </w:lvl>
    <w:lvl w:ilvl="1" w:tplc="35477131" w:tentative="1">
      <w:start w:val="1"/>
      <w:numFmt w:val="lowerLetter"/>
      <w:lvlText w:val="%2."/>
      <w:lvlJc w:val="left"/>
      <w:pPr>
        <w:ind w:left="1440" w:hanging="360"/>
      </w:pPr>
    </w:lvl>
    <w:lvl w:ilvl="2" w:tplc="35477131" w:tentative="1">
      <w:start w:val="1"/>
      <w:numFmt w:val="lowerRoman"/>
      <w:lvlText w:val="%3."/>
      <w:lvlJc w:val="right"/>
      <w:pPr>
        <w:ind w:left="2160" w:hanging="180"/>
      </w:pPr>
    </w:lvl>
    <w:lvl w:ilvl="3" w:tplc="35477131" w:tentative="1">
      <w:start w:val="1"/>
      <w:numFmt w:val="decimal"/>
      <w:lvlText w:val="%4."/>
      <w:lvlJc w:val="left"/>
      <w:pPr>
        <w:ind w:left="2880" w:hanging="360"/>
      </w:pPr>
    </w:lvl>
    <w:lvl w:ilvl="4" w:tplc="35477131" w:tentative="1">
      <w:start w:val="1"/>
      <w:numFmt w:val="lowerLetter"/>
      <w:lvlText w:val="%5."/>
      <w:lvlJc w:val="left"/>
      <w:pPr>
        <w:ind w:left="3600" w:hanging="360"/>
      </w:pPr>
    </w:lvl>
    <w:lvl w:ilvl="5" w:tplc="35477131" w:tentative="1">
      <w:start w:val="1"/>
      <w:numFmt w:val="lowerRoman"/>
      <w:lvlText w:val="%6."/>
      <w:lvlJc w:val="right"/>
      <w:pPr>
        <w:ind w:left="4320" w:hanging="180"/>
      </w:pPr>
    </w:lvl>
    <w:lvl w:ilvl="6" w:tplc="35477131" w:tentative="1">
      <w:start w:val="1"/>
      <w:numFmt w:val="decimal"/>
      <w:lvlText w:val="%7."/>
      <w:lvlJc w:val="left"/>
      <w:pPr>
        <w:ind w:left="5040" w:hanging="360"/>
      </w:pPr>
    </w:lvl>
    <w:lvl w:ilvl="7" w:tplc="35477131" w:tentative="1">
      <w:start w:val="1"/>
      <w:numFmt w:val="lowerLetter"/>
      <w:lvlText w:val="%8."/>
      <w:lvlJc w:val="left"/>
      <w:pPr>
        <w:ind w:left="5760" w:hanging="360"/>
      </w:pPr>
    </w:lvl>
    <w:lvl w:ilvl="8" w:tplc="35477131" w:tentative="1">
      <w:start w:val="1"/>
      <w:numFmt w:val="lowerRoman"/>
      <w:lvlText w:val="%9."/>
      <w:lvlJc w:val="right"/>
      <w:pPr>
        <w:ind w:left="6480" w:hanging="180"/>
      </w:pPr>
    </w:lvl>
  </w:abstractNum>
  <w:abstractNum w:abstractNumId="95733766">
    <w:multiLevelType w:val="hybridMultilevel"/>
    <w:lvl w:ilvl="0" w:tplc="48628305">
      <w:start w:val="1"/>
      <w:numFmt w:val="decimal"/>
      <w:lvlText w:val="%1."/>
      <w:lvlJc w:val="left"/>
      <w:pPr>
        <w:ind w:left="720" w:hanging="360"/>
      </w:pPr>
    </w:lvl>
    <w:lvl w:ilvl="1" w:tplc="48628305" w:tentative="1">
      <w:start w:val="1"/>
      <w:numFmt w:val="lowerLetter"/>
      <w:lvlText w:val="%2."/>
      <w:lvlJc w:val="left"/>
      <w:pPr>
        <w:ind w:left="1440" w:hanging="360"/>
      </w:pPr>
    </w:lvl>
    <w:lvl w:ilvl="2" w:tplc="48628305" w:tentative="1">
      <w:start w:val="1"/>
      <w:numFmt w:val="lowerRoman"/>
      <w:lvlText w:val="%3."/>
      <w:lvlJc w:val="right"/>
      <w:pPr>
        <w:ind w:left="2160" w:hanging="180"/>
      </w:pPr>
    </w:lvl>
    <w:lvl w:ilvl="3" w:tplc="48628305" w:tentative="1">
      <w:start w:val="1"/>
      <w:numFmt w:val="decimal"/>
      <w:lvlText w:val="%4."/>
      <w:lvlJc w:val="left"/>
      <w:pPr>
        <w:ind w:left="2880" w:hanging="360"/>
      </w:pPr>
    </w:lvl>
    <w:lvl w:ilvl="4" w:tplc="48628305" w:tentative="1">
      <w:start w:val="1"/>
      <w:numFmt w:val="lowerLetter"/>
      <w:lvlText w:val="%5."/>
      <w:lvlJc w:val="left"/>
      <w:pPr>
        <w:ind w:left="3600" w:hanging="360"/>
      </w:pPr>
    </w:lvl>
    <w:lvl w:ilvl="5" w:tplc="48628305" w:tentative="1">
      <w:start w:val="1"/>
      <w:numFmt w:val="lowerRoman"/>
      <w:lvlText w:val="%6."/>
      <w:lvlJc w:val="right"/>
      <w:pPr>
        <w:ind w:left="4320" w:hanging="180"/>
      </w:pPr>
    </w:lvl>
    <w:lvl w:ilvl="6" w:tplc="48628305" w:tentative="1">
      <w:start w:val="1"/>
      <w:numFmt w:val="decimal"/>
      <w:lvlText w:val="%7."/>
      <w:lvlJc w:val="left"/>
      <w:pPr>
        <w:ind w:left="5040" w:hanging="360"/>
      </w:pPr>
    </w:lvl>
    <w:lvl w:ilvl="7" w:tplc="48628305" w:tentative="1">
      <w:start w:val="1"/>
      <w:numFmt w:val="lowerLetter"/>
      <w:lvlText w:val="%8."/>
      <w:lvlJc w:val="left"/>
      <w:pPr>
        <w:ind w:left="5760" w:hanging="360"/>
      </w:pPr>
    </w:lvl>
    <w:lvl w:ilvl="8" w:tplc="48628305" w:tentative="1">
      <w:start w:val="1"/>
      <w:numFmt w:val="lowerRoman"/>
      <w:lvlText w:val="%9."/>
      <w:lvlJc w:val="right"/>
      <w:pPr>
        <w:ind w:left="6480" w:hanging="180"/>
      </w:pPr>
    </w:lvl>
  </w:abstractNum>
  <w:abstractNum w:abstractNumId="95733765">
    <w:multiLevelType w:val="hybridMultilevel"/>
    <w:lvl w:ilvl="0" w:tplc="60435271">
      <w:start w:val="1"/>
      <w:numFmt w:val="decimal"/>
      <w:lvlText w:val="%1."/>
      <w:lvlJc w:val="left"/>
      <w:pPr>
        <w:ind w:left="720" w:hanging="360"/>
      </w:pPr>
    </w:lvl>
    <w:lvl w:ilvl="1" w:tplc="60435271" w:tentative="1">
      <w:start w:val="1"/>
      <w:numFmt w:val="lowerLetter"/>
      <w:lvlText w:val="%2."/>
      <w:lvlJc w:val="left"/>
      <w:pPr>
        <w:ind w:left="1440" w:hanging="360"/>
      </w:pPr>
    </w:lvl>
    <w:lvl w:ilvl="2" w:tplc="60435271" w:tentative="1">
      <w:start w:val="1"/>
      <w:numFmt w:val="lowerRoman"/>
      <w:lvlText w:val="%3."/>
      <w:lvlJc w:val="right"/>
      <w:pPr>
        <w:ind w:left="2160" w:hanging="180"/>
      </w:pPr>
    </w:lvl>
    <w:lvl w:ilvl="3" w:tplc="60435271" w:tentative="1">
      <w:start w:val="1"/>
      <w:numFmt w:val="decimal"/>
      <w:lvlText w:val="%4."/>
      <w:lvlJc w:val="left"/>
      <w:pPr>
        <w:ind w:left="2880" w:hanging="360"/>
      </w:pPr>
    </w:lvl>
    <w:lvl w:ilvl="4" w:tplc="60435271" w:tentative="1">
      <w:start w:val="1"/>
      <w:numFmt w:val="lowerLetter"/>
      <w:lvlText w:val="%5."/>
      <w:lvlJc w:val="left"/>
      <w:pPr>
        <w:ind w:left="3600" w:hanging="360"/>
      </w:pPr>
    </w:lvl>
    <w:lvl w:ilvl="5" w:tplc="60435271" w:tentative="1">
      <w:start w:val="1"/>
      <w:numFmt w:val="lowerRoman"/>
      <w:lvlText w:val="%6."/>
      <w:lvlJc w:val="right"/>
      <w:pPr>
        <w:ind w:left="4320" w:hanging="180"/>
      </w:pPr>
    </w:lvl>
    <w:lvl w:ilvl="6" w:tplc="60435271" w:tentative="1">
      <w:start w:val="1"/>
      <w:numFmt w:val="decimal"/>
      <w:lvlText w:val="%7."/>
      <w:lvlJc w:val="left"/>
      <w:pPr>
        <w:ind w:left="5040" w:hanging="360"/>
      </w:pPr>
    </w:lvl>
    <w:lvl w:ilvl="7" w:tplc="60435271" w:tentative="1">
      <w:start w:val="1"/>
      <w:numFmt w:val="lowerLetter"/>
      <w:lvlText w:val="%8."/>
      <w:lvlJc w:val="left"/>
      <w:pPr>
        <w:ind w:left="5760" w:hanging="360"/>
      </w:pPr>
    </w:lvl>
    <w:lvl w:ilvl="8" w:tplc="60435271" w:tentative="1">
      <w:start w:val="1"/>
      <w:numFmt w:val="lowerRoman"/>
      <w:lvlText w:val="%9."/>
      <w:lvlJc w:val="right"/>
      <w:pPr>
        <w:ind w:left="6480" w:hanging="180"/>
      </w:pPr>
    </w:lvl>
  </w:abstractNum>
  <w:abstractNum w:abstractNumId="95733764">
    <w:multiLevelType w:val="hybridMultilevel"/>
    <w:lvl w:ilvl="0" w:tplc="67112885">
      <w:start w:val="1"/>
      <w:numFmt w:val="decimal"/>
      <w:lvlText w:val="%1."/>
      <w:lvlJc w:val="left"/>
      <w:pPr>
        <w:ind w:left="720" w:hanging="360"/>
      </w:pPr>
    </w:lvl>
    <w:lvl w:ilvl="1" w:tplc="67112885" w:tentative="1">
      <w:start w:val="1"/>
      <w:numFmt w:val="lowerLetter"/>
      <w:lvlText w:val="%2."/>
      <w:lvlJc w:val="left"/>
      <w:pPr>
        <w:ind w:left="1440" w:hanging="360"/>
      </w:pPr>
    </w:lvl>
    <w:lvl w:ilvl="2" w:tplc="67112885" w:tentative="1">
      <w:start w:val="1"/>
      <w:numFmt w:val="lowerRoman"/>
      <w:lvlText w:val="%3."/>
      <w:lvlJc w:val="right"/>
      <w:pPr>
        <w:ind w:left="2160" w:hanging="180"/>
      </w:pPr>
    </w:lvl>
    <w:lvl w:ilvl="3" w:tplc="67112885" w:tentative="1">
      <w:start w:val="1"/>
      <w:numFmt w:val="decimal"/>
      <w:lvlText w:val="%4."/>
      <w:lvlJc w:val="left"/>
      <w:pPr>
        <w:ind w:left="2880" w:hanging="360"/>
      </w:pPr>
    </w:lvl>
    <w:lvl w:ilvl="4" w:tplc="67112885" w:tentative="1">
      <w:start w:val="1"/>
      <w:numFmt w:val="lowerLetter"/>
      <w:lvlText w:val="%5."/>
      <w:lvlJc w:val="left"/>
      <w:pPr>
        <w:ind w:left="3600" w:hanging="360"/>
      </w:pPr>
    </w:lvl>
    <w:lvl w:ilvl="5" w:tplc="67112885" w:tentative="1">
      <w:start w:val="1"/>
      <w:numFmt w:val="lowerRoman"/>
      <w:lvlText w:val="%6."/>
      <w:lvlJc w:val="right"/>
      <w:pPr>
        <w:ind w:left="4320" w:hanging="180"/>
      </w:pPr>
    </w:lvl>
    <w:lvl w:ilvl="6" w:tplc="67112885" w:tentative="1">
      <w:start w:val="1"/>
      <w:numFmt w:val="decimal"/>
      <w:lvlText w:val="%7."/>
      <w:lvlJc w:val="left"/>
      <w:pPr>
        <w:ind w:left="5040" w:hanging="360"/>
      </w:pPr>
    </w:lvl>
    <w:lvl w:ilvl="7" w:tplc="67112885" w:tentative="1">
      <w:start w:val="1"/>
      <w:numFmt w:val="lowerLetter"/>
      <w:lvlText w:val="%8."/>
      <w:lvlJc w:val="left"/>
      <w:pPr>
        <w:ind w:left="5760" w:hanging="360"/>
      </w:pPr>
    </w:lvl>
    <w:lvl w:ilvl="8" w:tplc="67112885" w:tentative="1">
      <w:start w:val="1"/>
      <w:numFmt w:val="lowerRoman"/>
      <w:lvlText w:val="%9."/>
      <w:lvlJc w:val="right"/>
      <w:pPr>
        <w:ind w:left="6480" w:hanging="180"/>
      </w:pPr>
    </w:lvl>
  </w:abstractNum>
  <w:abstractNum w:abstractNumId="95733763">
    <w:multiLevelType w:val="hybridMultilevel"/>
    <w:lvl w:ilvl="0" w:tplc="80431306">
      <w:start w:val="1"/>
      <w:numFmt w:val="decimal"/>
      <w:lvlText w:val="%1."/>
      <w:lvlJc w:val="left"/>
      <w:pPr>
        <w:ind w:left="720" w:hanging="360"/>
      </w:pPr>
    </w:lvl>
    <w:lvl w:ilvl="1" w:tplc="80431306" w:tentative="1">
      <w:start w:val="1"/>
      <w:numFmt w:val="lowerLetter"/>
      <w:lvlText w:val="%2."/>
      <w:lvlJc w:val="left"/>
      <w:pPr>
        <w:ind w:left="1440" w:hanging="360"/>
      </w:pPr>
    </w:lvl>
    <w:lvl w:ilvl="2" w:tplc="80431306" w:tentative="1">
      <w:start w:val="1"/>
      <w:numFmt w:val="lowerRoman"/>
      <w:lvlText w:val="%3."/>
      <w:lvlJc w:val="right"/>
      <w:pPr>
        <w:ind w:left="2160" w:hanging="180"/>
      </w:pPr>
    </w:lvl>
    <w:lvl w:ilvl="3" w:tplc="80431306" w:tentative="1">
      <w:start w:val="1"/>
      <w:numFmt w:val="decimal"/>
      <w:lvlText w:val="%4."/>
      <w:lvlJc w:val="left"/>
      <w:pPr>
        <w:ind w:left="2880" w:hanging="360"/>
      </w:pPr>
    </w:lvl>
    <w:lvl w:ilvl="4" w:tplc="80431306" w:tentative="1">
      <w:start w:val="1"/>
      <w:numFmt w:val="lowerLetter"/>
      <w:lvlText w:val="%5."/>
      <w:lvlJc w:val="left"/>
      <w:pPr>
        <w:ind w:left="3600" w:hanging="360"/>
      </w:pPr>
    </w:lvl>
    <w:lvl w:ilvl="5" w:tplc="80431306" w:tentative="1">
      <w:start w:val="1"/>
      <w:numFmt w:val="lowerRoman"/>
      <w:lvlText w:val="%6."/>
      <w:lvlJc w:val="right"/>
      <w:pPr>
        <w:ind w:left="4320" w:hanging="180"/>
      </w:pPr>
    </w:lvl>
    <w:lvl w:ilvl="6" w:tplc="80431306" w:tentative="1">
      <w:start w:val="1"/>
      <w:numFmt w:val="decimal"/>
      <w:lvlText w:val="%7."/>
      <w:lvlJc w:val="left"/>
      <w:pPr>
        <w:ind w:left="5040" w:hanging="360"/>
      </w:pPr>
    </w:lvl>
    <w:lvl w:ilvl="7" w:tplc="80431306" w:tentative="1">
      <w:start w:val="1"/>
      <w:numFmt w:val="lowerLetter"/>
      <w:lvlText w:val="%8."/>
      <w:lvlJc w:val="left"/>
      <w:pPr>
        <w:ind w:left="5760" w:hanging="360"/>
      </w:pPr>
    </w:lvl>
    <w:lvl w:ilvl="8" w:tplc="80431306" w:tentative="1">
      <w:start w:val="1"/>
      <w:numFmt w:val="lowerRoman"/>
      <w:lvlText w:val="%9."/>
      <w:lvlJc w:val="right"/>
      <w:pPr>
        <w:ind w:left="6480" w:hanging="180"/>
      </w:pPr>
    </w:lvl>
  </w:abstractNum>
  <w:abstractNum w:abstractNumId="95733762">
    <w:multiLevelType w:val="hybridMultilevel"/>
    <w:lvl w:ilvl="0" w:tplc="34901467">
      <w:start w:val="1"/>
      <w:numFmt w:val="decimal"/>
      <w:lvlText w:val="%1."/>
      <w:lvlJc w:val="left"/>
      <w:pPr>
        <w:ind w:left="720" w:hanging="360"/>
      </w:pPr>
    </w:lvl>
    <w:lvl w:ilvl="1" w:tplc="34901467" w:tentative="1">
      <w:start w:val="1"/>
      <w:numFmt w:val="lowerLetter"/>
      <w:lvlText w:val="%2."/>
      <w:lvlJc w:val="left"/>
      <w:pPr>
        <w:ind w:left="1440" w:hanging="360"/>
      </w:pPr>
    </w:lvl>
    <w:lvl w:ilvl="2" w:tplc="34901467" w:tentative="1">
      <w:start w:val="1"/>
      <w:numFmt w:val="lowerRoman"/>
      <w:lvlText w:val="%3."/>
      <w:lvlJc w:val="right"/>
      <w:pPr>
        <w:ind w:left="2160" w:hanging="180"/>
      </w:pPr>
    </w:lvl>
    <w:lvl w:ilvl="3" w:tplc="34901467" w:tentative="1">
      <w:start w:val="1"/>
      <w:numFmt w:val="decimal"/>
      <w:lvlText w:val="%4."/>
      <w:lvlJc w:val="left"/>
      <w:pPr>
        <w:ind w:left="2880" w:hanging="360"/>
      </w:pPr>
    </w:lvl>
    <w:lvl w:ilvl="4" w:tplc="34901467" w:tentative="1">
      <w:start w:val="1"/>
      <w:numFmt w:val="lowerLetter"/>
      <w:lvlText w:val="%5."/>
      <w:lvlJc w:val="left"/>
      <w:pPr>
        <w:ind w:left="3600" w:hanging="360"/>
      </w:pPr>
    </w:lvl>
    <w:lvl w:ilvl="5" w:tplc="34901467" w:tentative="1">
      <w:start w:val="1"/>
      <w:numFmt w:val="lowerRoman"/>
      <w:lvlText w:val="%6."/>
      <w:lvlJc w:val="right"/>
      <w:pPr>
        <w:ind w:left="4320" w:hanging="180"/>
      </w:pPr>
    </w:lvl>
    <w:lvl w:ilvl="6" w:tplc="34901467" w:tentative="1">
      <w:start w:val="1"/>
      <w:numFmt w:val="decimal"/>
      <w:lvlText w:val="%7."/>
      <w:lvlJc w:val="left"/>
      <w:pPr>
        <w:ind w:left="5040" w:hanging="360"/>
      </w:pPr>
    </w:lvl>
    <w:lvl w:ilvl="7" w:tplc="34901467" w:tentative="1">
      <w:start w:val="1"/>
      <w:numFmt w:val="lowerLetter"/>
      <w:lvlText w:val="%8."/>
      <w:lvlJc w:val="left"/>
      <w:pPr>
        <w:ind w:left="5760" w:hanging="360"/>
      </w:pPr>
    </w:lvl>
    <w:lvl w:ilvl="8" w:tplc="34901467" w:tentative="1">
      <w:start w:val="1"/>
      <w:numFmt w:val="lowerRoman"/>
      <w:lvlText w:val="%9."/>
      <w:lvlJc w:val="right"/>
      <w:pPr>
        <w:ind w:left="6480" w:hanging="180"/>
      </w:pPr>
    </w:lvl>
  </w:abstractNum>
  <w:abstractNum w:abstractNumId="95733761">
    <w:multiLevelType w:val="hybridMultilevel"/>
    <w:lvl w:ilvl="0" w:tplc="49107508">
      <w:start w:val="1"/>
      <w:numFmt w:val="decimal"/>
      <w:lvlText w:val="%1."/>
      <w:lvlJc w:val="left"/>
      <w:pPr>
        <w:ind w:left="720" w:hanging="360"/>
      </w:pPr>
    </w:lvl>
    <w:lvl w:ilvl="1" w:tplc="49107508" w:tentative="1">
      <w:start w:val="1"/>
      <w:numFmt w:val="lowerLetter"/>
      <w:lvlText w:val="%2."/>
      <w:lvlJc w:val="left"/>
      <w:pPr>
        <w:ind w:left="1440" w:hanging="360"/>
      </w:pPr>
    </w:lvl>
    <w:lvl w:ilvl="2" w:tplc="49107508" w:tentative="1">
      <w:start w:val="1"/>
      <w:numFmt w:val="lowerRoman"/>
      <w:lvlText w:val="%3."/>
      <w:lvlJc w:val="right"/>
      <w:pPr>
        <w:ind w:left="2160" w:hanging="180"/>
      </w:pPr>
    </w:lvl>
    <w:lvl w:ilvl="3" w:tplc="49107508" w:tentative="1">
      <w:start w:val="1"/>
      <w:numFmt w:val="decimal"/>
      <w:lvlText w:val="%4."/>
      <w:lvlJc w:val="left"/>
      <w:pPr>
        <w:ind w:left="2880" w:hanging="360"/>
      </w:pPr>
    </w:lvl>
    <w:lvl w:ilvl="4" w:tplc="49107508" w:tentative="1">
      <w:start w:val="1"/>
      <w:numFmt w:val="lowerLetter"/>
      <w:lvlText w:val="%5."/>
      <w:lvlJc w:val="left"/>
      <w:pPr>
        <w:ind w:left="3600" w:hanging="360"/>
      </w:pPr>
    </w:lvl>
    <w:lvl w:ilvl="5" w:tplc="49107508" w:tentative="1">
      <w:start w:val="1"/>
      <w:numFmt w:val="lowerRoman"/>
      <w:lvlText w:val="%6."/>
      <w:lvlJc w:val="right"/>
      <w:pPr>
        <w:ind w:left="4320" w:hanging="180"/>
      </w:pPr>
    </w:lvl>
    <w:lvl w:ilvl="6" w:tplc="49107508" w:tentative="1">
      <w:start w:val="1"/>
      <w:numFmt w:val="decimal"/>
      <w:lvlText w:val="%7."/>
      <w:lvlJc w:val="left"/>
      <w:pPr>
        <w:ind w:left="5040" w:hanging="360"/>
      </w:pPr>
    </w:lvl>
    <w:lvl w:ilvl="7" w:tplc="49107508" w:tentative="1">
      <w:start w:val="1"/>
      <w:numFmt w:val="lowerLetter"/>
      <w:lvlText w:val="%8."/>
      <w:lvlJc w:val="left"/>
      <w:pPr>
        <w:ind w:left="5760" w:hanging="360"/>
      </w:pPr>
    </w:lvl>
    <w:lvl w:ilvl="8" w:tplc="49107508" w:tentative="1">
      <w:start w:val="1"/>
      <w:numFmt w:val="lowerRoman"/>
      <w:lvlText w:val="%9."/>
      <w:lvlJc w:val="right"/>
      <w:pPr>
        <w:ind w:left="6480" w:hanging="180"/>
      </w:pPr>
    </w:lvl>
  </w:abstractNum>
  <w:abstractNum w:abstractNumId="95733760">
    <w:multiLevelType w:val="hybridMultilevel"/>
    <w:lvl w:ilvl="0" w:tplc="13259208">
      <w:start w:val="1"/>
      <w:numFmt w:val="decimal"/>
      <w:lvlText w:val="%1."/>
      <w:lvlJc w:val="left"/>
      <w:pPr>
        <w:ind w:left="720" w:hanging="360"/>
      </w:pPr>
    </w:lvl>
    <w:lvl w:ilvl="1" w:tplc="13259208" w:tentative="1">
      <w:start w:val="1"/>
      <w:numFmt w:val="lowerLetter"/>
      <w:lvlText w:val="%2."/>
      <w:lvlJc w:val="left"/>
      <w:pPr>
        <w:ind w:left="1440" w:hanging="360"/>
      </w:pPr>
    </w:lvl>
    <w:lvl w:ilvl="2" w:tplc="13259208" w:tentative="1">
      <w:start w:val="1"/>
      <w:numFmt w:val="lowerRoman"/>
      <w:lvlText w:val="%3."/>
      <w:lvlJc w:val="right"/>
      <w:pPr>
        <w:ind w:left="2160" w:hanging="180"/>
      </w:pPr>
    </w:lvl>
    <w:lvl w:ilvl="3" w:tplc="13259208" w:tentative="1">
      <w:start w:val="1"/>
      <w:numFmt w:val="decimal"/>
      <w:lvlText w:val="%4."/>
      <w:lvlJc w:val="left"/>
      <w:pPr>
        <w:ind w:left="2880" w:hanging="360"/>
      </w:pPr>
    </w:lvl>
    <w:lvl w:ilvl="4" w:tplc="13259208" w:tentative="1">
      <w:start w:val="1"/>
      <w:numFmt w:val="lowerLetter"/>
      <w:lvlText w:val="%5."/>
      <w:lvlJc w:val="left"/>
      <w:pPr>
        <w:ind w:left="3600" w:hanging="360"/>
      </w:pPr>
    </w:lvl>
    <w:lvl w:ilvl="5" w:tplc="13259208" w:tentative="1">
      <w:start w:val="1"/>
      <w:numFmt w:val="lowerRoman"/>
      <w:lvlText w:val="%6."/>
      <w:lvlJc w:val="right"/>
      <w:pPr>
        <w:ind w:left="4320" w:hanging="180"/>
      </w:pPr>
    </w:lvl>
    <w:lvl w:ilvl="6" w:tplc="13259208" w:tentative="1">
      <w:start w:val="1"/>
      <w:numFmt w:val="decimal"/>
      <w:lvlText w:val="%7."/>
      <w:lvlJc w:val="left"/>
      <w:pPr>
        <w:ind w:left="5040" w:hanging="360"/>
      </w:pPr>
    </w:lvl>
    <w:lvl w:ilvl="7" w:tplc="13259208" w:tentative="1">
      <w:start w:val="1"/>
      <w:numFmt w:val="lowerLetter"/>
      <w:lvlText w:val="%8."/>
      <w:lvlJc w:val="left"/>
      <w:pPr>
        <w:ind w:left="5760" w:hanging="360"/>
      </w:pPr>
    </w:lvl>
    <w:lvl w:ilvl="8" w:tplc="13259208" w:tentative="1">
      <w:start w:val="1"/>
      <w:numFmt w:val="lowerRoman"/>
      <w:lvlText w:val="%9."/>
      <w:lvlJc w:val="right"/>
      <w:pPr>
        <w:ind w:left="6480" w:hanging="180"/>
      </w:pPr>
    </w:lvl>
  </w:abstractNum>
  <w:abstractNum w:abstractNumId="95733759">
    <w:multiLevelType w:val="hybridMultilevel"/>
    <w:lvl w:ilvl="0" w:tplc="12999690">
      <w:start w:val="1"/>
      <w:numFmt w:val="decimal"/>
      <w:lvlText w:val="%1."/>
      <w:lvlJc w:val="left"/>
      <w:pPr>
        <w:ind w:left="720" w:hanging="360"/>
      </w:pPr>
    </w:lvl>
    <w:lvl w:ilvl="1" w:tplc="12999690" w:tentative="1">
      <w:start w:val="1"/>
      <w:numFmt w:val="lowerLetter"/>
      <w:lvlText w:val="%2."/>
      <w:lvlJc w:val="left"/>
      <w:pPr>
        <w:ind w:left="1440" w:hanging="360"/>
      </w:pPr>
    </w:lvl>
    <w:lvl w:ilvl="2" w:tplc="12999690" w:tentative="1">
      <w:start w:val="1"/>
      <w:numFmt w:val="lowerRoman"/>
      <w:lvlText w:val="%3."/>
      <w:lvlJc w:val="right"/>
      <w:pPr>
        <w:ind w:left="2160" w:hanging="180"/>
      </w:pPr>
    </w:lvl>
    <w:lvl w:ilvl="3" w:tplc="12999690" w:tentative="1">
      <w:start w:val="1"/>
      <w:numFmt w:val="decimal"/>
      <w:lvlText w:val="%4."/>
      <w:lvlJc w:val="left"/>
      <w:pPr>
        <w:ind w:left="2880" w:hanging="360"/>
      </w:pPr>
    </w:lvl>
    <w:lvl w:ilvl="4" w:tplc="12999690" w:tentative="1">
      <w:start w:val="1"/>
      <w:numFmt w:val="lowerLetter"/>
      <w:lvlText w:val="%5."/>
      <w:lvlJc w:val="left"/>
      <w:pPr>
        <w:ind w:left="3600" w:hanging="360"/>
      </w:pPr>
    </w:lvl>
    <w:lvl w:ilvl="5" w:tplc="12999690" w:tentative="1">
      <w:start w:val="1"/>
      <w:numFmt w:val="lowerRoman"/>
      <w:lvlText w:val="%6."/>
      <w:lvlJc w:val="right"/>
      <w:pPr>
        <w:ind w:left="4320" w:hanging="180"/>
      </w:pPr>
    </w:lvl>
    <w:lvl w:ilvl="6" w:tplc="12999690" w:tentative="1">
      <w:start w:val="1"/>
      <w:numFmt w:val="decimal"/>
      <w:lvlText w:val="%7."/>
      <w:lvlJc w:val="left"/>
      <w:pPr>
        <w:ind w:left="5040" w:hanging="360"/>
      </w:pPr>
    </w:lvl>
    <w:lvl w:ilvl="7" w:tplc="12999690" w:tentative="1">
      <w:start w:val="1"/>
      <w:numFmt w:val="lowerLetter"/>
      <w:lvlText w:val="%8."/>
      <w:lvlJc w:val="left"/>
      <w:pPr>
        <w:ind w:left="5760" w:hanging="360"/>
      </w:pPr>
    </w:lvl>
    <w:lvl w:ilvl="8" w:tplc="12999690" w:tentative="1">
      <w:start w:val="1"/>
      <w:numFmt w:val="lowerRoman"/>
      <w:lvlText w:val="%9."/>
      <w:lvlJc w:val="right"/>
      <w:pPr>
        <w:ind w:left="6480" w:hanging="180"/>
      </w:pPr>
    </w:lvl>
  </w:abstractNum>
  <w:abstractNum w:abstractNumId="95733758">
    <w:multiLevelType w:val="hybridMultilevel"/>
    <w:lvl w:ilvl="0" w:tplc="39939779">
      <w:start w:val="1"/>
      <w:numFmt w:val="decimal"/>
      <w:lvlText w:val="%1."/>
      <w:lvlJc w:val="left"/>
      <w:pPr>
        <w:ind w:left="720" w:hanging="360"/>
      </w:pPr>
    </w:lvl>
    <w:lvl w:ilvl="1" w:tplc="39939779" w:tentative="1">
      <w:start w:val="1"/>
      <w:numFmt w:val="lowerLetter"/>
      <w:lvlText w:val="%2."/>
      <w:lvlJc w:val="left"/>
      <w:pPr>
        <w:ind w:left="1440" w:hanging="360"/>
      </w:pPr>
    </w:lvl>
    <w:lvl w:ilvl="2" w:tplc="39939779" w:tentative="1">
      <w:start w:val="1"/>
      <w:numFmt w:val="lowerRoman"/>
      <w:lvlText w:val="%3."/>
      <w:lvlJc w:val="right"/>
      <w:pPr>
        <w:ind w:left="2160" w:hanging="180"/>
      </w:pPr>
    </w:lvl>
    <w:lvl w:ilvl="3" w:tplc="39939779" w:tentative="1">
      <w:start w:val="1"/>
      <w:numFmt w:val="decimal"/>
      <w:lvlText w:val="%4."/>
      <w:lvlJc w:val="left"/>
      <w:pPr>
        <w:ind w:left="2880" w:hanging="360"/>
      </w:pPr>
    </w:lvl>
    <w:lvl w:ilvl="4" w:tplc="39939779" w:tentative="1">
      <w:start w:val="1"/>
      <w:numFmt w:val="lowerLetter"/>
      <w:lvlText w:val="%5."/>
      <w:lvlJc w:val="left"/>
      <w:pPr>
        <w:ind w:left="3600" w:hanging="360"/>
      </w:pPr>
    </w:lvl>
    <w:lvl w:ilvl="5" w:tplc="39939779" w:tentative="1">
      <w:start w:val="1"/>
      <w:numFmt w:val="lowerRoman"/>
      <w:lvlText w:val="%6."/>
      <w:lvlJc w:val="right"/>
      <w:pPr>
        <w:ind w:left="4320" w:hanging="180"/>
      </w:pPr>
    </w:lvl>
    <w:lvl w:ilvl="6" w:tplc="39939779" w:tentative="1">
      <w:start w:val="1"/>
      <w:numFmt w:val="decimal"/>
      <w:lvlText w:val="%7."/>
      <w:lvlJc w:val="left"/>
      <w:pPr>
        <w:ind w:left="5040" w:hanging="360"/>
      </w:pPr>
    </w:lvl>
    <w:lvl w:ilvl="7" w:tplc="39939779" w:tentative="1">
      <w:start w:val="1"/>
      <w:numFmt w:val="lowerLetter"/>
      <w:lvlText w:val="%8."/>
      <w:lvlJc w:val="left"/>
      <w:pPr>
        <w:ind w:left="5760" w:hanging="360"/>
      </w:pPr>
    </w:lvl>
    <w:lvl w:ilvl="8" w:tplc="39939779" w:tentative="1">
      <w:start w:val="1"/>
      <w:numFmt w:val="lowerRoman"/>
      <w:lvlText w:val="%9."/>
      <w:lvlJc w:val="right"/>
      <w:pPr>
        <w:ind w:left="6480" w:hanging="180"/>
      </w:pPr>
    </w:lvl>
  </w:abstractNum>
  <w:abstractNum w:abstractNumId="95733757">
    <w:multiLevelType w:val="hybridMultilevel"/>
    <w:lvl w:ilvl="0" w:tplc="15224558">
      <w:start w:val="1"/>
      <w:numFmt w:val="decimal"/>
      <w:lvlText w:val="%1."/>
      <w:lvlJc w:val="left"/>
      <w:pPr>
        <w:ind w:left="720" w:hanging="360"/>
      </w:pPr>
    </w:lvl>
    <w:lvl w:ilvl="1" w:tplc="15224558" w:tentative="1">
      <w:start w:val="1"/>
      <w:numFmt w:val="lowerLetter"/>
      <w:lvlText w:val="%2."/>
      <w:lvlJc w:val="left"/>
      <w:pPr>
        <w:ind w:left="1440" w:hanging="360"/>
      </w:pPr>
    </w:lvl>
    <w:lvl w:ilvl="2" w:tplc="15224558" w:tentative="1">
      <w:start w:val="1"/>
      <w:numFmt w:val="lowerRoman"/>
      <w:lvlText w:val="%3."/>
      <w:lvlJc w:val="right"/>
      <w:pPr>
        <w:ind w:left="2160" w:hanging="180"/>
      </w:pPr>
    </w:lvl>
    <w:lvl w:ilvl="3" w:tplc="15224558" w:tentative="1">
      <w:start w:val="1"/>
      <w:numFmt w:val="decimal"/>
      <w:lvlText w:val="%4."/>
      <w:lvlJc w:val="left"/>
      <w:pPr>
        <w:ind w:left="2880" w:hanging="360"/>
      </w:pPr>
    </w:lvl>
    <w:lvl w:ilvl="4" w:tplc="15224558" w:tentative="1">
      <w:start w:val="1"/>
      <w:numFmt w:val="lowerLetter"/>
      <w:lvlText w:val="%5."/>
      <w:lvlJc w:val="left"/>
      <w:pPr>
        <w:ind w:left="3600" w:hanging="360"/>
      </w:pPr>
    </w:lvl>
    <w:lvl w:ilvl="5" w:tplc="15224558" w:tentative="1">
      <w:start w:val="1"/>
      <w:numFmt w:val="lowerRoman"/>
      <w:lvlText w:val="%6."/>
      <w:lvlJc w:val="right"/>
      <w:pPr>
        <w:ind w:left="4320" w:hanging="180"/>
      </w:pPr>
    </w:lvl>
    <w:lvl w:ilvl="6" w:tplc="15224558" w:tentative="1">
      <w:start w:val="1"/>
      <w:numFmt w:val="decimal"/>
      <w:lvlText w:val="%7."/>
      <w:lvlJc w:val="left"/>
      <w:pPr>
        <w:ind w:left="5040" w:hanging="360"/>
      </w:pPr>
    </w:lvl>
    <w:lvl w:ilvl="7" w:tplc="15224558" w:tentative="1">
      <w:start w:val="1"/>
      <w:numFmt w:val="lowerLetter"/>
      <w:lvlText w:val="%8."/>
      <w:lvlJc w:val="left"/>
      <w:pPr>
        <w:ind w:left="5760" w:hanging="360"/>
      </w:pPr>
    </w:lvl>
    <w:lvl w:ilvl="8" w:tplc="15224558" w:tentative="1">
      <w:start w:val="1"/>
      <w:numFmt w:val="lowerRoman"/>
      <w:lvlText w:val="%9."/>
      <w:lvlJc w:val="right"/>
      <w:pPr>
        <w:ind w:left="6480" w:hanging="180"/>
      </w:pPr>
    </w:lvl>
  </w:abstractNum>
  <w:abstractNum w:abstractNumId="95733756">
    <w:multiLevelType w:val="hybridMultilevel"/>
    <w:lvl w:ilvl="0" w:tplc="75028246">
      <w:start w:val="1"/>
      <w:numFmt w:val="decimal"/>
      <w:lvlText w:val="%1."/>
      <w:lvlJc w:val="left"/>
      <w:pPr>
        <w:ind w:left="720" w:hanging="360"/>
      </w:pPr>
    </w:lvl>
    <w:lvl w:ilvl="1" w:tplc="75028246" w:tentative="1">
      <w:start w:val="1"/>
      <w:numFmt w:val="lowerLetter"/>
      <w:lvlText w:val="%2."/>
      <w:lvlJc w:val="left"/>
      <w:pPr>
        <w:ind w:left="1440" w:hanging="360"/>
      </w:pPr>
    </w:lvl>
    <w:lvl w:ilvl="2" w:tplc="75028246" w:tentative="1">
      <w:start w:val="1"/>
      <w:numFmt w:val="lowerRoman"/>
      <w:lvlText w:val="%3."/>
      <w:lvlJc w:val="right"/>
      <w:pPr>
        <w:ind w:left="2160" w:hanging="180"/>
      </w:pPr>
    </w:lvl>
    <w:lvl w:ilvl="3" w:tplc="75028246" w:tentative="1">
      <w:start w:val="1"/>
      <w:numFmt w:val="decimal"/>
      <w:lvlText w:val="%4."/>
      <w:lvlJc w:val="left"/>
      <w:pPr>
        <w:ind w:left="2880" w:hanging="360"/>
      </w:pPr>
    </w:lvl>
    <w:lvl w:ilvl="4" w:tplc="75028246" w:tentative="1">
      <w:start w:val="1"/>
      <w:numFmt w:val="lowerLetter"/>
      <w:lvlText w:val="%5."/>
      <w:lvlJc w:val="left"/>
      <w:pPr>
        <w:ind w:left="3600" w:hanging="360"/>
      </w:pPr>
    </w:lvl>
    <w:lvl w:ilvl="5" w:tplc="75028246" w:tentative="1">
      <w:start w:val="1"/>
      <w:numFmt w:val="lowerRoman"/>
      <w:lvlText w:val="%6."/>
      <w:lvlJc w:val="right"/>
      <w:pPr>
        <w:ind w:left="4320" w:hanging="180"/>
      </w:pPr>
    </w:lvl>
    <w:lvl w:ilvl="6" w:tplc="75028246" w:tentative="1">
      <w:start w:val="1"/>
      <w:numFmt w:val="decimal"/>
      <w:lvlText w:val="%7."/>
      <w:lvlJc w:val="left"/>
      <w:pPr>
        <w:ind w:left="5040" w:hanging="360"/>
      </w:pPr>
    </w:lvl>
    <w:lvl w:ilvl="7" w:tplc="75028246" w:tentative="1">
      <w:start w:val="1"/>
      <w:numFmt w:val="lowerLetter"/>
      <w:lvlText w:val="%8."/>
      <w:lvlJc w:val="left"/>
      <w:pPr>
        <w:ind w:left="5760" w:hanging="360"/>
      </w:pPr>
    </w:lvl>
    <w:lvl w:ilvl="8" w:tplc="75028246" w:tentative="1">
      <w:start w:val="1"/>
      <w:numFmt w:val="lowerRoman"/>
      <w:lvlText w:val="%9."/>
      <w:lvlJc w:val="right"/>
      <w:pPr>
        <w:ind w:left="6480" w:hanging="180"/>
      </w:pPr>
    </w:lvl>
  </w:abstractNum>
  <w:abstractNum w:abstractNumId="95733755">
    <w:multiLevelType w:val="hybridMultilevel"/>
    <w:lvl w:ilvl="0" w:tplc="72877934">
      <w:start w:val="1"/>
      <w:numFmt w:val="decimal"/>
      <w:lvlText w:val="%1."/>
      <w:lvlJc w:val="left"/>
      <w:pPr>
        <w:ind w:left="720" w:hanging="360"/>
      </w:pPr>
    </w:lvl>
    <w:lvl w:ilvl="1" w:tplc="72877934" w:tentative="1">
      <w:start w:val="1"/>
      <w:numFmt w:val="lowerLetter"/>
      <w:lvlText w:val="%2."/>
      <w:lvlJc w:val="left"/>
      <w:pPr>
        <w:ind w:left="1440" w:hanging="360"/>
      </w:pPr>
    </w:lvl>
    <w:lvl w:ilvl="2" w:tplc="72877934" w:tentative="1">
      <w:start w:val="1"/>
      <w:numFmt w:val="lowerRoman"/>
      <w:lvlText w:val="%3."/>
      <w:lvlJc w:val="right"/>
      <w:pPr>
        <w:ind w:left="2160" w:hanging="180"/>
      </w:pPr>
    </w:lvl>
    <w:lvl w:ilvl="3" w:tplc="72877934" w:tentative="1">
      <w:start w:val="1"/>
      <w:numFmt w:val="decimal"/>
      <w:lvlText w:val="%4."/>
      <w:lvlJc w:val="left"/>
      <w:pPr>
        <w:ind w:left="2880" w:hanging="360"/>
      </w:pPr>
    </w:lvl>
    <w:lvl w:ilvl="4" w:tplc="72877934" w:tentative="1">
      <w:start w:val="1"/>
      <w:numFmt w:val="lowerLetter"/>
      <w:lvlText w:val="%5."/>
      <w:lvlJc w:val="left"/>
      <w:pPr>
        <w:ind w:left="3600" w:hanging="360"/>
      </w:pPr>
    </w:lvl>
    <w:lvl w:ilvl="5" w:tplc="72877934" w:tentative="1">
      <w:start w:val="1"/>
      <w:numFmt w:val="lowerRoman"/>
      <w:lvlText w:val="%6."/>
      <w:lvlJc w:val="right"/>
      <w:pPr>
        <w:ind w:left="4320" w:hanging="180"/>
      </w:pPr>
    </w:lvl>
    <w:lvl w:ilvl="6" w:tplc="72877934" w:tentative="1">
      <w:start w:val="1"/>
      <w:numFmt w:val="decimal"/>
      <w:lvlText w:val="%7."/>
      <w:lvlJc w:val="left"/>
      <w:pPr>
        <w:ind w:left="5040" w:hanging="360"/>
      </w:pPr>
    </w:lvl>
    <w:lvl w:ilvl="7" w:tplc="72877934" w:tentative="1">
      <w:start w:val="1"/>
      <w:numFmt w:val="lowerLetter"/>
      <w:lvlText w:val="%8."/>
      <w:lvlJc w:val="left"/>
      <w:pPr>
        <w:ind w:left="5760" w:hanging="360"/>
      </w:pPr>
    </w:lvl>
    <w:lvl w:ilvl="8" w:tplc="72877934" w:tentative="1">
      <w:start w:val="1"/>
      <w:numFmt w:val="lowerRoman"/>
      <w:lvlText w:val="%9."/>
      <w:lvlJc w:val="right"/>
      <w:pPr>
        <w:ind w:left="6480" w:hanging="180"/>
      </w:pPr>
    </w:lvl>
  </w:abstractNum>
  <w:abstractNum w:abstractNumId="95733754">
    <w:multiLevelType w:val="hybridMultilevel"/>
    <w:lvl w:ilvl="0" w:tplc="17215704">
      <w:start w:val="1"/>
      <w:numFmt w:val="decimal"/>
      <w:lvlText w:val="%1."/>
      <w:lvlJc w:val="left"/>
      <w:pPr>
        <w:ind w:left="720" w:hanging="360"/>
      </w:pPr>
    </w:lvl>
    <w:lvl w:ilvl="1" w:tplc="17215704" w:tentative="1">
      <w:start w:val="1"/>
      <w:numFmt w:val="lowerLetter"/>
      <w:lvlText w:val="%2."/>
      <w:lvlJc w:val="left"/>
      <w:pPr>
        <w:ind w:left="1440" w:hanging="360"/>
      </w:pPr>
    </w:lvl>
    <w:lvl w:ilvl="2" w:tplc="17215704" w:tentative="1">
      <w:start w:val="1"/>
      <w:numFmt w:val="lowerRoman"/>
      <w:lvlText w:val="%3."/>
      <w:lvlJc w:val="right"/>
      <w:pPr>
        <w:ind w:left="2160" w:hanging="180"/>
      </w:pPr>
    </w:lvl>
    <w:lvl w:ilvl="3" w:tplc="17215704" w:tentative="1">
      <w:start w:val="1"/>
      <w:numFmt w:val="decimal"/>
      <w:lvlText w:val="%4."/>
      <w:lvlJc w:val="left"/>
      <w:pPr>
        <w:ind w:left="2880" w:hanging="360"/>
      </w:pPr>
    </w:lvl>
    <w:lvl w:ilvl="4" w:tplc="17215704" w:tentative="1">
      <w:start w:val="1"/>
      <w:numFmt w:val="lowerLetter"/>
      <w:lvlText w:val="%5."/>
      <w:lvlJc w:val="left"/>
      <w:pPr>
        <w:ind w:left="3600" w:hanging="360"/>
      </w:pPr>
    </w:lvl>
    <w:lvl w:ilvl="5" w:tplc="17215704" w:tentative="1">
      <w:start w:val="1"/>
      <w:numFmt w:val="lowerRoman"/>
      <w:lvlText w:val="%6."/>
      <w:lvlJc w:val="right"/>
      <w:pPr>
        <w:ind w:left="4320" w:hanging="180"/>
      </w:pPr>
    </w:lvl>
    <w:lvl w:ilvl="6" w:tplc="17215704" w:tentative="1">
      <w:start w:val="1"/>
      <w:numFmt w:val="decimal"/>
      <w:lvlText w:val="%7."/>
      <w:lvlJc w:val="left"/>
      <w:pPr>
        <w:ind w:left="5040" w:hanging="360"/>
      </w:pPr>
    </w:lvl>
    <w:lvl w:ilvl="7" w:tplc="17215704" w:tentative="1">
      <w:start w:val="1"/>
      <w:numFmt w:val="lowerLetter"/>
      <w:lvlText w:val="%8."/>
      <w:lvlJc w:val="left"/>
      <w:pPr>
        <w:ind w:left="5760" w:hanging="360"/>
      </w:pPr>
    </w:lvl>
    <w:lvl w:ilvl="8" w:tplc="17215704" w:tentative="1">
      <w:start w:val="1"/>
      <w:numFmt w:val="lowerRoman"/>
      <w:lvlText w:val="%9."/>
      <w:lvlJc w:val="right"/>
      <w:pPr>
        <w:ind w:left="6480" w:hanging="180"/>
      </w:pPr>
    </w:lvl>
  </w:abstractNum>
  <w:abstractNum w:abstractNumId="95733753">
    <w:multiLevelType w:val="hybridMultilevel"/>
    <w:lvl w:ilvl="0" w:tplc="80117848">
      <w:start w:val="1"/>
      <w:numFmt w:val="decimal"/>
      <w:lvlText w:val="%1."/>
      <w:lvlJc w:val="left"/>
      <w:pPr>
        <w:ind w:left="720" w:hanging="360"/>
      </w:pPr>
    </w:lvl>
    <w:lvl w:ilvl="1" w:tplc="80117848" w:tentative="1">
      <w:start w:val="1"/>
      <w:numFmt w:val="lowerLetter"/>
      <w:lvlText w:val="%2."/>
      <w:lvlJc w:val="left"/>
      <w:pPr>
        <w:ind w:left="1440" w:hanging="360"/>
      </w:pPr>
    </w:lvl>
    <w:lvl w:ilvl="2" w:tplc="80117848" w:tentative="1">
      <w:start w:val="1"/>
      <w:numFmt w:val="lowerRoman"/>
      <w:lvlText w:val="%3."/>
      <w:lvlJc w:val="right"/>
      <w:pPr>
        <w:ind w:left="2160" w:hanging="180"/>
      </w:pPr>
    </w:lvl>
    <w:lvl w:ilvl="3" w:tplc="80117848" w:tentative="1">
      <w:start w:val="1"/>
      <w:numFmt w:val="decimal"/>
      <w:lvlText w:val="%4."/>
      <w:lvlJc w:val="left"/>
      <w:pPr>
        <w:ind w:left="2880" w:hanging="360"/>
      </w:pPr>
    </w:lvl>
    <w:lvl w:ilvl="4" w:tplc="80117848" w:tentative="1">
      <w:start w:val="1"/>
      <w:numFmt w:val="lowerLetter"/>
      <w:lvlText w:val="%5."/>
      <w:lvlJc w:val="left"/>
      <w:pPr>
        <w:ind w:left="3600" w:hanging="360"/>
      </w:pPr>
    </w:lvl>
    <w:lvl w:ilvl="5" w:tplc="80117848" w:tentative="1">
      <w:start w:val="1"/>
      <w:numFmt w:val="lowerRoman"/>
      <w:lvlText w:val="%6."/>
      <w:lvlJc w:val="right"/>
      <w:pPr>
        <w:ind w:left="4320" w:hanging="180"/>
      </w:pPr>
    </w:lvl>
    <w:lvl w:ilvl="6" w:tplc="80117848" w:tentative="1">
      <w:start w:val="1"/>
      <w:numFmt w:val="decimal"/>
      <w:lvlText w:val="%7."/>
      <w:lvlJc w:val="left"/>
      <w:pPr>
        <w:ind w:left="5040" w:hanging="360"/>
      </w:pPr>
    </w:lvl>
    <w:lvl w:ilvl="7" w:tplc="80117848" w:tentative="1">
      <w:start w:val="1"/>
      <w:numFmt w:val="lowerLetter"/>
      <w:lvlText w:val="%8."/>
      <w:lvlJc w:val="left"/>
      <w:pPr>
        <w:ind w:left="5760" w:hanging="360"/>
      </w:pPr>
    </w:lvl>
    <w:lvl w:ilvl="8" w:tplc="80117848" w:tentative="1">
      <w:start w:val="1"/>
      <w:numFmt w:val="lowerRoman"/>
      <w:lvlText w:val="%9."/>
      <w:lvlJc w:val="right"/>
      <w:pPr>
        <w:ind w:left="6480" w:hanging="180"/>
      </w:pPr>
    </w:lvl>
  </w:abstractNum>
  <w:abstractNum w:abstractNumId="95733752">
    <w:multiLevelType w:val="hybridMultilevel"/>
    <w:lvl w:ilvl="0" w:tplc="51390028">
      <w:start w:val="1"/>
      <w:numFmt w:val="decimal"/>
      <w:lvlText w:val="%1."/>
      <w:lvlJc w:val="left"/>
      <w:pPr>
        <w:ind w:left="720" w:hanging="360"/>
      </w:pPr>
    </w:lvl>
    <w:lvl w:ilvl="1" w:tplc="51390028" w:tentative="1">
      <w:start w:val="1"/>
      <w:numFmt w:val="lowerLetter"/>
      <w:lvlText w:val="%2."/>
      <w:lvlJc w:val="left"/>
      <w:pPr>
        <w:ind w:left="1440" w:hanging="360"/>
      </w:pPr>
    </w:lvl>
    <w:lvl w:ilvl="2" w:tplc="51390028" w:tentative="1">
      <w:start w:val="1"/>
      <w:numFmt w:val="lowerRoman"/>
      <w:lvlText w:val="%3."/>
      <w:lvlJc w:val="right"/>
      <w:pPr>
        <w:ind w:left="2160" w:hanging="180"/>
      </w:pPr>
    </w:lvl>
    <w:lvl w:ilvl="3" w:tplc="51390028" w:tentative="1">
      <w:start w:val="1"/>
      <w:numFmt w:val="decimal"/>
      <w:lvlText w:val="%4."/>
      <w:lvlJc w:val="left"/>
      <w:pPr>
        <w:ind w:left="2880" w:hanging="360"/>
      </w:pPr>
    </w:lvl>
    <w:lvl w:ilvl="4" w:tplc="51390028" w:tentative="1">
      <w:start w:val="1"/>
      <w:numFmt w:val="lowerLetter"/>
      <w:lvlText w:val="%5."/>
      <w:lvlJc w:val="left"/>
      <w:pPr>
        <w:ind w:left="3600" w:hanging="360"/>
      </w:pPr>
    </w:lvl>
    <w:lvl w:ilvl="5" w:tplc="51390028" w:tentative="1">
      <w:start w:val="1"/>
      <w:numFmt w:val="lowerRoman"/>
      <w:lvlText w:val="%6."/>
      <w:lvlJc w:val="right"/>
      <w:pPr>
        <w:ind w:left="4320" w:hanging="180"/>
      </w:pPr>
    </w:lvl>
    <w:lvl w:ilvl="6" w:tplc="51390028" w:tentative="1">
      <w:start w:val="1"/>
      <w:numFmt w:val="decimal"/>
      <w:lvlText w:val="%7."/>
      <w:lvlJc w:val="left"/>
      <w:pPr>
        <w:ind w:left="5040" w:hanging="360"/>
      </w:pPr>
    </w:lvl>
    <w:lvl w:ilvl="7" w:tplc="51390028" w:tentative="1">
      <w:start w:val="1"/>
      <w:numFmt w:val="lowerLetter"/>
      <w:lvlText w:val="%8."/>
      <w:lvlJc w:val="left"/>
      <w:pPr>
        <w:ind w:left="5760" w:hanging="360"/>
      </w:pPr>
    </w:lvl>
    <w:lvl w:ilvl="8" w:tplc="51390028" w:tentative="1">
      <w:start w:val="1"/>
      <w:numFmt w:val="lowerRoman"/>
      <w:lvlText w:val="%9."/>
      <w:lvlJc w:val="right"/>
      <w:pPr>
        <w:ind w:left="6480" w:hanging="180"/>
      </w:pPr>
    </w:lvl>
  </w:abstractNum>
  <w:abstractNum w:abstractNumId="95733751">
    <w:multiLevelType w:val="hybridMultilevel"/>
    <w:lvl w:ilvl="0" w:tplc="10348972">
      <w:start w:val="1"/>
      <w:numFmt w:val="decimal"/>
      <w:lvlText w:val="%1."/>
      <w:lvlJc w:val="left"/>
      <w:pPr>
        <w:ind w:left="720" w:hanging="360"/>
      </w:pPr>
    </w:lvl>
    <w:lvl w:ilvl="1" w:tplc="10348972" w:tentative="1">
      <w:start w:val="1"/>
      <w:numFmt w:val="lowerLetter"/>
      <w:lvlText w:val="%2."/>
      <w:lvlJc w:val="left"/>
      <w:pPr>
        <w:ind w:left="1440" w:hanging="360"/>
      </w:pPr>
    </w:lvl>
    <w:lvl w:ilvl="2" w:tplc="10348972" w:tentative="1">
      <w:start w:val="1"/>
      <w:numFmt w:val="lowerRoman"/>
      <w:lvlText w:val="%3."/>
      <w:lvlJc w:val="right"/>
      <w:pPr>
        <w:ind w:left="2160" w:hanging="180"/>
      </w:pPr>
    </w:lvl>
    <w:lvl w:ilvl="3" w:tplc="10348972" w:tentative="1">
      <w:start w:val="1"/>
      <w:numFmt w:val="decimal"/>
      <w:lvlText w:val="%4."/>
      <w:lvlJc w:val="left"/>
      <w:pPr>
        <w:ind w:left="2880" w:hanging="360"/>
      </w:pPr>
    </w:lvl>
    <w:lvl w:ilvl="4" w:tplc="10348972" w:tentative="1">
      <w:start w:val="1"/>
      <w:numFmt w:val="lowerLetter"/>
      <w:lvlText w:val="%5."/>
      <w:lvlJc w:val="left"/>
      <w:pPr>
        <w:ind w:left="3600" w:hanging="360"/>
      </w:pPr>
    </w:lvl>
    <w:lvl w:ilvl="5" w:tplc="10348972" w:tentative="1">
      <w:start w:val="1"/>
      <w:numFmt w:val="lowerRoman"/>
      <w:lvlText w:val="%6."/>
      <w:lvlJc w:val="right"/>
      <w:pPr>
        <w:ind w:left="4320" w:hanging="180"/>
      </w:pPr>
    </w:lvl>
    <w:lvl w:ilvl="6" w:tplc="10348972" w:tentative="1">
      <w:start w:val="1"/>
      <w:numFmt w:val="decimal"/>
      <w:lvlText w:val="%7."/>
      <w:lvlJc w:val="left"/>
      <w:pPr>
        <w:ind w:left="5040" w:hanging="360"/>
      </w:pPr>
    </w:lvl>
    <w:lvl w:ilvl="7" w:tplc="10348972" w:tentative="1">
      <w:start w:val="1"/>
      <w:numFmt w:val="lowerLetter"/>
      <w:lvlText w:val="%8."/>
      <w:lvlJc w:val="left"/>
      <w:pPr>
        <w:ind w:left="5760" w:hanging="360"/>
      </w:pPr>
    </w:lvl>
    <w:lvl w:ilvl="8" w:tplc="10348972" w:tentative="1">
      <w:start w:val="1"/>
      <w:numFmt w:val="lowerRoman"/>
      <w:lvlText w:val="%9."/>
      <w:lvlJc w:val="right"/>
      <w:pPr>
        <w:ind w:left="6480" w:hanging="180"/>
      </w:pPr>
    </w:lvl>
  </w:abstractNum>
  <w:abstractNum w:abstractNumId="95733750">
    <w:multiLevelType w:val="hybridMultilevel"/>
    <w:lvl w:ilvl="0" w:tplc="61683442">
      <w:start w:val="1"/>
      <w:numFmt w:val="decimal"/>
      <w:lvlText w:val="%1."/>
      <w:lvlJc w:val="left"/>
      <w:pPr>
        <w:ind w:left="720" w:hanging="360"/>
      </w:pPr>
    </w:lvl>
    <w:lvl w:ilvl="1" w:tplc="61683442" w:tentative="1">
      <w:start w:val="1"/>
      <w:numFmt w:val="lowerLetter"/>
      <w:lvlText w:val="%2."/>
      <w:lvlJc w:val="left"/>
      <w:pPr>
        <w:ind w:left="1440" w:hanging="360"/>
      </w:pPr>
    </w:lvl>
    <w:lvl w:ilvl="2" w:tplc="61683442" w:tentative="1">
      <w:start w:val="1"/>
      <w:numFmt w:val="lowerRoman"/>
      <w:lvlText w:val="%3."/>
      <w:lvlJc w:val="right"/>
      <w:pPr>
        <w:ind w:left="2160" w:hanging="180"/>
      </w:pPr>
    </w:lvl>
    <w:lvl w:ilvl="3" w:tplc="61683442" w:tentative="1">
      <w:start w:val="1"/>
      <w:numFmt w:val="decimal"/>
      <w:lvlText w:val="%4."/>
      <w:lvlJc w:val="left"/>
      <w:pPr>
        <w:ind w:left="2880" w:hanging="360"/>
      </w:pPr>
    </w:lvl>
    <w:lvl w:ilvl="4" w:tplc="61683442" w:tentative="1">
      <w:start w:val="1"/>
      <w:numFmt w:val="lowerLetter"/>
      <w:lvlText w:val="%5."/>
      <w:lvlJc w:val="left"/>
      <w:pPr>
        <w:ind w:left="3600" w:hanging="360"/>
      </w:pPr>
    </w:lvl>
    <w:lvl w:ilvl="5" w:tplc="61683442" w:tentative="1">
      <w:start w:val="1"/>
      <w:numFmt w:val="lowerRoman"/>
      <w:lvlText w:val="%6."/>
      <w:lvlJc w:val="right"/>
      <w:pPr>
        <w:ind w:left="4320" w:hanging="180"/>
      </w:pPr>
    </w:lvl>
    <w:lvl w:ilvl="6" w:tplc="61683442" w:tentative="1">
      <w:start w:val="1"/>
      <w:numFmt w:val="decimal"/>
      <w:lvlText w:val="%7."/>
      <w:lvlJc w:val="left"/>
      <w:pPr>
        <w:ind w:left="5040" w:hanging="360"/>
      </w:pPr>
    </w:lvl>
    <w:lvl w:ilvl="7" w:tplc="61683442" w:tentative="1">
      <w:start w:val="1"/>
      <w:numFmt w:val="lowerLetter"/>
      <w:lvlText w:val="%8."/>
      <w:lvlJc w:val="left"/>
      <w:pPr>
        <w:ind w:left="5760" w:hanging="360"/>
      </w:pPr>
    </w:lvl>
    <w:lvl w:ilvl="8" w:tplc="61683442" w:tentative="1">
      <w:start w:val="1"/>
      <w:numFmt w:val="lowerRoman"/>
      <w:lvlText w:val="%9."/>
      <w:lvlJc w:val="right"/>
      <w:pPr>
        <w:ind w:left="6480" w:hanging="180"/>
      </w:pPr>
    </w:lvl>
  </w:abstractNum>
  <w:abstractNum w:abstractNumId="95733749">
    <w:multiLevelType w:val="hybridMultilevel"/>
    <w:lvl w:ilvl="0" w:tplc="88682862">
      <w:start w:val="1"/>
      <w:numFmt w:val="decimal"/>
      <w:lvlText w:val="%1."/>
      <w:lvlJc w:val="left"/>
      <w:pPr>
        <w:ind w:left="720" w:hanging="360"/>
      </w:pPr>
    </w:lvl>
    <w:lvl w:ilvl="1" w:tplc="88682862" w:tentative="1">
      <w:start w:val="1"/>
      <w:numFmt w:val="lowerLetter"/>
      <w:lvlText w:val="%2."/>
      <w:lvlJc w:val="left"/>
      <w:pPr>
        <w:ind w:left="1440" w:hanging="360"/>
      </w:pPr>
    </w:lvl>
    <w:lvl w:ilvl="2" w:tplc="88682862" w:tentative="1">
      <w:start w:val="1"/>
      <w:numFmt w:val="lowerRoman"/>
      <w:lvlText w:val="%3."/>
      <w:lvlJc w:val="right"/>
      <w:pPr>
        <w:ind w:left="2160" w:hanging="180"/>
      </w:pPr>
    </w:lvl>
    <w:lvl w:ilvl="3" w:tplc="88682862" w:tentative="1">
      <w:start w:val="1"/>
      <w:numFmt w:val="decimal"/>
      <w:lvlText w:val="%4."/>
      <w:lvlJc w:val="left"/>
      <w:pPr>
        <w:ind w:left="2880" w:hanging="360"/>
      </w:pPr>
    </w:lvl>
    <w:lvl w:ilvl="4" w:tplc="88682862" w:tentative="1">
      <w:start w:val="1"/>
      <w:numFmt w:val="lowerLetter"/>
      <w:lvlText w:val="%5."/>
      <w:lvlJc w:val="left"/>
      <w:pPr>
        <w:ind w:left="3600" w:hanging="360"/>
      </w:pPr>
    </w:lvl>
    <w:lvl w:ilvl="5" w:tplc="88682862" w:tentative="1">
      <w:start w:val="1"/>
      <w:numFmt w:val="lowerRoman"/>
      <w:lvlText w:val="%6."/>
      <w:lvlJc w:val="right"/>
      <w:pPr>
        <w:ind w:left="4320" w:hanging="180"/>
      </w:pPr>
    </w:lvl>
    <w:lvl w:ilvl="6" w:tplc="88682862" w:tentative="1">
      <w:start w:val="1"/>
      <w:numFmt w:val="decimal"/>
      <w:lvlText w:val="%7."/>
      <w:lvlJc w:val="left"/>
      <w:pPr>
        <w:ind w:left="5040" w:hanging="360"/>
      </w:pPr>
    </w:lvl>
    <w:lvl w:ilvl="7" w:tplc="88682862" w:tentative="1">
      <w:start w:val="1"/>
      <w:numFmt w:val="lowerLetter"/>
      <w:lvlText w:val="%8."/>
      <w:lvlJc w:val="left"/>
      <w:pPr>
        <w:ind w:left="5760" w:hanging="360"/>
      </w:pPr>
    </w:lvl>
    <w:lvl w:ilvl="8" w:tplc="88682862" w:tentative="1">
      <w:start w:val="1"/>
      <w:numFmt w:val="lowerRoman"/>
      <w:lvlText w:val="%9."/>
      <w:lvlJc w:val="right"/>
      <w:pPr>
        <w:ind w:left="6480" w:hanging="180"/>
      </w:pPr>
    </w:lvl>
  </w:abstractNum>
  <w:abstractNum w:abstractNumId="95733748">
    <w:multiLevelType w:val="hybridMultilevel"/>
    <w:lvl w:ilvl="0" w:tplc="94253183">
      <w:start w:val="1"/>
      <w:numFmt w:val="decimal"/>
      <w:lvlText w:val="%1."/>
      <w:lvlJc w:val="left"/>
      <w:pPr>
        <w:ind w:left="720" w:hanging="360"/>
      </w:pPr>
    </w:lvl>
    <w:lvl w:ilvl="1" w:tplc="94253183" w:tentative="1">
      <w:start w:val="1"/>
      <w:numFmt w:val="lowerLetter"/>
      <w:lvlText w:val="%2."/>
      <w:lvlJc w:val="left"/>
      <w:pPr>
        <w:ind w:left="1440" w:hanging="360"/>
      </w:pPr>
    </w:lvl>
    <w:lvl w:ilvl="2" w:tplc="94253183" w:tentative="1">
      <w:start w:val="1"/>
      <w:numFmt w:val="lowerRoman"/>
      <w:lvlText w:val="%3."/>
      <w:lvlJc w:val="right"/>
      <w:pPr>
        <w:ind w:left="2160" w:hanging="180"/>
      </w:pPr>
    </w:lvl>
    <w:lvl w:ilvl="3" w:tplc="94253183" w:tentative="1">
      <w:start w:val="1"/>
      <w:numFmt w:val="decimal"/>
      <w:lvlText w:val="%4."/>
      <w:lvlJc w:val="left"/>
      <w:pPr>
        <w:ind w:left="2880" w:hanging="360"/>
      </w:pPr>
    </w:lvl>
    <w:lvl w:ilvl="4" w:tplc="94253183" w:tentative="1">
      <w:start w:val="1"/>
      <w:numFmt w:val="lowerLetter"/>
      <w:lvlText w:val="%5."/>
      <w:lvlJc w:val="left"/>
      <w:pPr>
        <w:ind w:left="3600" w:hanging="360"/>
      </w:pPr>
    </w:lvl>
    <w:lvl w:ilvl="5" w:tplc="94253183" w:tentative="1">
      <w:start w:val="1"/>
      <w:numFmt w:val="lowerRoman"/>
      <w:lvlText w:val="%6."/>
      <w:lvlJc w:val="right"/>
      <w:pPr>
        <w:ind w:left="4320" w:hanging="180"/>
      </w:pPr>
    </w:lvl>
    <w:lvl w:ilvl="6" w:tplc="94253183" w:tentative="1">
      <w:start w:val="1"/>
      <w:numFmt w:val="decimal"/>
      <w:lvlText w:val="%7."/>
      <w:lvlJc w:val="left"/>
      <w:pPr>
        <w:ind w:left="5040" w:hanging="360"/>
      </w:pPr>
    </w:lvl>
    <w:lvl w:ilvl="7" w:tplc="94253183" w:tentative="1">
      <w:start w:val="1"/>
      <w:numFmt w:val="lowerLetter"/>
      <w:lvlText w:val="%8."/>
      <w:lvlJc w:val="left"/>
      <w:pPr>
        <w:ind w:left="5760" w:hanging="360"/>
      </w:pPr>
    </w:lvl>
    <w:lvl w:ilvl="8" w:tplc="94253183" w:tentative="1">
      <w:start w:val="1"/>
      <w:numFmt w:val="lowerRoman"/>
      <w:lvlText w:val="%9."/>
      <w:lvlJc w:val="right"/>
      <w:pPr>
        <w:ind w:left="6480" w:hanging="180"/>
      </w:pPr>
    </w:lvl>
  </w:abstractNum>
  <w:abstractNum w:abstractNumId="95733747">
    <w:multiLevelType w:val="hybridMultilevel"/>
    <w:lvl w:ilvl="0" w:tplc="86895327">
      <w:start w:val="1"/>
      <w:numFmt w:val="decimal"/>
      <w:lvlText w:val="%1."/>
      <w:lvlJc w:val="left"/>
      <w:pPr>
        <w:ind w:left="720" w:hanging="360"/>
      </w:pPr>
    </w:lvl>
    <w:lvl w:ilvl="1" w:tplc="86895327" w:tentative="1">
      <w:start w:val="1"/>
      <w:numFmt w:val="lowerLetter"/>
      <w:lvlText w:val="%2."/>
      <w:lvlJc w:val="left"/>
      <w:pPr>
        <w:ind w:left="1440" w:hanging="360"/>
      </w:pPr>
    </w:lvl>
    <w:lvl w:ilvl="2" w:tplc="86895327" w:tentative="1">
      <w:start w:val="1"/>
      <w:numFmt w:val="lowerRoman"/>
      <w:lvlText w:val="%3."/>
      <w:lvlJc w:val="right"/>
      <w:pPr>
        <w:ind w:left="2160" w:hanging="180"/>
      </w:pPr>
    </w:lvl>
    <w:lvl w:ilvl="3" w:tplc="86895327" w:tentative="1">
      <w:start w:val="1"/>
      <w:numFmt w:val="decimal"/>
      <w:lvlText w:val="%4."/>
      <w:lvlJc w:val="left"/>
      <w:pPr>
        <w:ind w:left="2880" w:hanging="360"/>
      </w:pPr>
    </w:lvl>
    <w:lvl w:ilvl="4" w:tplc="86895327" w:tentative="1">
      <w:start w:val="1"/>
      <w:numFmt w:val="lowerLetter"/>
      <w:lvlText w:val="%5."/>
      <w:lvlJc w:val="left"/>
      <w:pPr>
        <w:ind w:left="3600" w:hanging="360"/>
      </w:pPr>
    </w:lvl>
    <w:lvl w:ilvl="5" w:tplc="86895327" w:tentative="1">
      <w:start w:val="1"/>
      <w:numFmt w:val="lowerRoman"/>
      <w:lvlText w:val="%6."/>
      <w:lvlJc w:val="right"/>
      <w:pPr>
        <w:ind w:left="4320" w:hanging="180"/>
      </w:pPr>
    </w:lvl>
    <w:lvl w:ilvl="6" w:tplc="86895327" w:tentative="1">
      <w:start w:val="1"/>
      <w:numFmt w:val="decimal"/>
      <w:lvlText w:val="%7."/>
      <w:lvlJc w:val="left"/>
      <w:pPr>
        <w:ind w:left="5040" w:hanging="360"/>
      </w:pPr>
    </w:lvl>
    <w:lvl w:ilvl="7" w:tplc="86895327" w:tentative="1">
      <w:start w:val="1"/>
      <w:numFmt w:val="lowerLetter"/>
      <w:lvlText w:val="%8."/>
      <w:lvlJc w:val="left"/>
      <w:pPr>
        <w:ind w:left="5760" w:hanging="360"/>
      </w:pPr>
    </w:lvl>
    <w:lvl w:ilvl="8" w:tplc="86895327" w:tentative="1">
      <w:start w:val="1"/>
      <w:numFmt w:val="lowerRoman"/>
      <w:lvlText w:val="%9."/>
      <w:lvlJc w:val="right"/>
      <w:pPr>
        <w:ind w:left="6480" w:hanging="180"/>
      </w:pPr>
    </w:lvl>
  </w:abstractNum>
  <w:abstractNum w:abstractNumId="95733746">
    <w:multiLevelType w:val="hybridMultilevel"/>
    <w:lvl w:ilvl="0" w:tplc="80503911">
      <w:start w:val="1"/>
      <w:numFmt w:val="decimal"/>
      <w:lvlText w:val="%1."/>
      <w:lvlJc w:val="left"/>
      <w:pPr>
        <w:ind w:left="720" w:hanging="360"/>
      </w:pPr>
    </w:lvl>
    <w:lvl w:ilvl="1" w:tplc="80503911" w:tentative="1">
      <w:start w:val="1"/>
      <w:numFmt w:val="lowerLetter"/>
      <w:lvlText w:val="%2."/>
      <w:lvlJc w:val="left"/>
      <w:pPr>
        <w:ind w:left="1440" w:hanging="360"/>
      </w:pPr>
    </w:lvl>
    <w:lvl w:ilvl="2" w:tplc="80503911" w:tentative="1">
      <w:start w:val="1"/>
      <w:numFmt w:val="lowerRoman"/>
      <w:lvlText w:val="%3."/>
      <w:lvlJc w:val="right"/>
      <w:pPr>
        <w:ind w:left="2160" w:hanging="180"/>
      </w:pPr>
    </w:lvl>
    <w:lvl w:ilvl="3" w:tplc="80503911" w:tentative="1">
      <w:start w:val="1"/>
      <w:numFmt w:val="decimal"/>
      <w:lvlText w:val="%4."/>
      <w:lvlJc w:val="left"/>
      <w:pPr>
        <w:ind w:left="2880" w:hanging="360"/>
      </w:pPr>
    </w:lvl>
    <w:lvl w:ilvl="4" w:tplc="80503911" w:tentative="1">
      <w:start w:val="1"/>
      <w:numFmt w:val="lowerLetter"/>
      <w:lvlText w:val="%5."/>
      <w:lvlJc w:val="left"/>
      <w:pPr>
        <w:ind w:left="3600" w:hanging="360"/>
      </w:pPr>
    </w:lvl>
    <w:lvl w:ilvl="5" w:tplc="80503911" w:tentative="1">
      <w:start w:val="1"/>
      <w:numFmt w:val="lowerRoman"/>
      <w:lvlText w:val="%6."/>
      <w:lvlJc w:val="right"/>
      <w:pPr>
        <w:ind w:left="4320" w:hanging="180"/>
      </w:pPr>
    </w:lvl>
    <w:lvl w:ilvl="6" w:tplc="80503911" w:tentative="1">
      <w:start w:val="1"/>
      <w:numFmt w:val="decimal"/>
      <w:lvlText w:val="%7."/>
      <w:lvlJc w:val="left"/>
      <w:pPr>
        <w:ind w:left="5040" w:hanging="360"/>
      </w:pPr>
    </w:lvl>
    <w:lvl w:ilvl="7" w:tplc="80503911" w:tentative="1">
      <w:start w:val="1"/>
      <w:numFmt w:val="lowerLetter"/>
      <w:lvlText w:val="%8."/>
      <w:lvlJc w:val="left"/>
      <w:pPr>
        <w:ind w:left="5760" w:hanging="360"/>
      </w:pPr>
    </w:lvl>
    <w:lvl w:ilvl="8" w:tplc="80503911" w:tentative="1">
      <w:start w:val="1"/>
      <w:numFmt w:val="lowerRoman"/>
      <w:lvlText w:val="%9."/>
      <w:lvlJc w:val="right"/>
      <w:pPr>
        <w:ind w:left="6480" w:hanging="180"/>
      </w:pPr>
    </w:lvl>
  </w:abstractNum>
  <w:abstractNum w:abstractNumId="95733745">
    <w:multiLevelType w:val="hybridMultilevel"/>
    <w:lvl w:ilvl="0" w:tplc="56479628">
      <w:start w:val="1"/>
      <w:numFmt w:val="decimal"/>
      <w:lvlText w:val="%1."/>
      <w:lvlJc w:val="left"/>
      <w:pPr>
        <w:ind w:left="720" w:hanging="360"/>
      </w:pPr>
    </w:lvl>
    <w:lvl w:ilvl="1" w:tplc="56479628" w:tentative="1">
      <w:start w:val="1"/>
      <w:numFmt w:val="lowerLetter"/>
      <w:lvlText w:val="%2."/>
      <w:lvlJc w:val="left"/>
      <w:pPr>
        <w:ind w:left="1440" w:hanging="360"/>
      </w:pPr>
    </w:lvl>
    <w:lvl w:ilvl="2" w:tplc="56479628" w:tentative="1">
      <w:start w:val="1"/>
      <w:numFmt w:val="lowerRoman"/>
      <w:lvlText w:val="%3."/>
      <w:lvlJc w:val="right"/>
      <w:pPr>
        <w:ind w:left="2160" w:hanging="180"/>
      </w:pPr>
    </w:lvl>
    <w:lvl w:ilvl="3" w:tplc="56479628" w:tentative="1">
      <w:start w:val="1"/>
      <w:numFmt w:val="decimal"/>
      <w:lvlText w:val="%4."/>
      <w:lvlJc w:val="left"/>
      <w:pPr>
        <w:ind w:left="2880" w:hanging="360"/>
      </w:pPr>
    </w:lvl>
    <w:lvl w:ilvl="4" w:tplc="56479628" w:tentative="1">
      <w:start w:val="1"/>
      <w:numFmt w:val="lowerLetter"/>
      <w:lvlText w:val="%5."/>
      <w:lvlJc w:val="left"/>
      <w:pPr>
        <w:ind w:left="3600" w:hanging="360"/>
      </w:pPr>
    </w:lvl>
    <w:lvl w:ilvl="5" w:tplc="56479628" w:tentative="1">
      <w:start w:val="1"/>
      <w:numFmt w:val="lowerRoman"/>
      <w:lvlText w:val="%6."/>
      <w:lvlJc w:val="right"/>
      <w:pPr>
        <w:ind w:left="4320" w:hanging="180"/>
      </w:pPr>
    </w:lvl>
    <w:lvl w:ilvl="6" w:tplc="56479628" w:tentative="1">
      <w:start w:val="1"/>
      <w:numFmt w:val="decimal"/>
      <w:lvlText w:val="%7."/>
      <w:lvlJc w:val="left"/>
      <w:pPr>
        <w:ind w:left="5040" w:hanging="360"/>
      </w:pPr>
    </w:lvl>
    <w:lvl w:ilvl="7" w:tplc="56479628" w:tentative="1">
      <w:start w:val="1"/>
      <w:numFmt w:val="lowerLetter"/>
      <w:lvlText w:val="%8."/>
      <w:lvlJc w:val="left"/>
      <w:pPr>
        <w:ind w:left="5760" w:hanging="360"/>
      </w:pPr>
    </w:lvl>
    <w:lvl w:ilvl="8" w:tplc="56479628" w:tentative="1">
      <w:start w:val="1"/>
      <w:numFmt w:val="lowerRoman"/>
      <w:lvlText w:val="%9."/>
      <w:lvlJc w:val="right"/>
      <w:pPr>
        <w:ind w:left="6480" w:hanging="180"/>
      </w:pPr>
    </w:lvl>
  </w:abstractNum>
  <w:abstractNum w:abstractNumId="95733744">
    <w:multiLevelType w:val="hybridMultilevel"/>
    <w:lvl w:ilvl="0" w:tplc="53923976">
      <w:start w:val="1"/>
      <w:numFmt w:val="decimal"/>
      <w:lvlText w:val="%1."/>
      <w:lvlJc w:val="left"/>
      <w:pPr>
        <w:ind w:left="720" w:hanging="360"/>
      </w:pPr>
    </w:lvl>
    <w:lvl w:ilvl="1" w:tplc="53923976" w:tentative="1">
      <w:start w:val="1"/>
      <w:numFmt w:val="lowerLetter"/>
      <w:lvlText w:val="%2."/>
      <w:lvlJc w:val="left"/>
      <w:pPr>
        <w:ind w:left="1440" w:hanging="360"/>
      </w:pPr>
    </w:lvl>
    <w:lvl w:ilvl="2" w:tplc="53923976" w:tentative="1">
      <w:start w:val="1"/>
      <w:numFmt w:val="lowerRoman"/>
      <w:lvlText w:val="%3."/>
      <w:lvlJc w:val="right"/>
      <w:pPr>
        <w:ind w:left="2160" w:hanging="180"/>
      </w:pPr>
    </w:lvl>
    <w:lvl w:ilvl="3" w:tplc="53923976" w:tentative="1">
      <w:start w:val="1"/>
      <w:numFmt w:val="decimal"/>
      <w:lvlText w:val="%4."/>
      <w:lvlJc w:val="left"/>
      <w:pPr>
        <w:ind w:left="2880" w:hanging="360"/>
      </w:pPr>
    </w:lvl>
    <w:lvl w:ilvl="4" w:tplc="53923976" w:tentative="1">
      <w:start w:val="1"/>
      <w:numFmt w:val="lowerLetter"/>
      <w:lvlText w:val="%5."/>
      <w:lvlJc w:val="left"/>
      <w:pPr>
        <w:ind w:left="3600" w:hanging="360"/>
      </w:pPr>
    </w:lvl>
    <w:lvl w:ilvl="5" w:tplc="53923976" w:tentative="1">
      <w:start w:val="1"/>
      <w:numFmt w:val="lowerRoman"/>
      <w:lvlText w:val="%6."/>
      <w:lvlJc w:val="right"/>
      <w:pPr>
        <w:ind w:left="4320" w:hanging="180"/>
      </w:pPr>
    </w:lvl>
    <w:lvl w:ilvl="6" w:tplc="53923976" w:tentative="1">
      <w:start w:val="1"/>
      <w:numFmt w:val="decimal"/>
      <w:lvlText w:val="%7."/>
      <w:lvlJc w:val="left"/>
      <w:pPr>
        <w:ind w:left="5040" w:hanging="360"/>
      </w:pPr>
    </w:lvl>
    <w:lvl w:ilvl="7" w:tplc="53923976" w:tentative="1">
      <w:start w:val="1"/>
      <w:numFmt w:val="lowerLetter"/>
      <w:lvlText w:val="%8."/>
      <w:lvlJc w:val="left"/>
      <w:pPr>
        <w:ind w:left="5760" w:hanging="360"/>
      </w:pPr>
    </w:lvl>
    <w:lvl w:ilvl="8" w:tplc="53923976" w:tentative="1">
      <w:start w:val="1"/>
      <w:numFmt w:val="lowerRoman"/>
      <w:lvlText w:val="%9."/>
      <w:lvlJc w:val="right"/>
      <w:pPr>
        <w:ind w:left="6480" w:hanging="180"/>
      </w:pPr>
    </w:lvl>
  </w:abstractNum>
  <w:abstractNum w:abstractNumId="95733743">
    <w:multiLevelType w:val="hybridMultilevel"/>
    <w:lvl w:ilvl="0" w:tplc="78238056">
      <w:start w:val="1"/>
      <w:numFmt w:val="decimal"/>
      <w:lvlText w:val="%1."/>
      <w:lvlJc w:val="left"/>
      <w:pPr>
        <w:ind w:left="720" w:hanging="360"/>
      </w:pPr>
    </w:lvl>
    <w:lvl w:ilvl="1" w:tplc="78238056" w:tentative="1">
      <w:start w:val="1"/>
      <w:numFmt w:val="lowerLetter"/>
      <w:lvlText w:val="%2."/>
      <w:lvlJc w:val="left"/>
      <w:pPr>
        <w:ind w:left="1440" w:hanging="360"/>
      </w:pPr>
    </w:lvl>
    <w:lvl w:ilvl="2" w:tplc="78238056" w:tentative="1">
      <w:start w:val="1"/>
      <w:numFmt w:val="lowerRoman"/>
      <w:lvlText w:val="%3."/>
      <w:lvlJc w:val="right"/>
      <w:pPr>
        <w:ind w:left="2160" w:hanging="180"/>
      </w:pPr>
    </w:lvl>
    <w:lvl w:ilvl="3" w:tplc="78238056" w:tentative="1">
      <w:start w:val="1"/>
      <w:numFmt w:val="decimal"/>
      <w:lvlText w:val="%4."/>
      <w:lvlJc w:val="left"/>
      <w:pPr>
        <w:ind w:left="2880" w:hanging="360"/>
      </w:pPr>
    </w:lvl>
    <w:lvl w:ilvl="4" w:tplc="78238056" w:tentative="1">
      <w:start w:val="1"/>
      <w:numFmt w:val="lowerLetter"/>
      <w:lvlText w:val="%5."/>
      <w:lvlJc w:val="left"/>
      <w:pPr>
        <w:ind w:left="3600" w:hanging="360"/>
      </w:pPr>
    </w:lvl>
    <w:lvl w:ilvl="5" w:tplc="78238056" w:tentative="1">
      <w:start w:val="1"/>
      <w:numFmt w:val="lowerRoman"/>
      <w:lvlText w:val="%6."/>
      <w:lvlJc w:val="right"/>
      <w:pPr>
        <w:ind w:left="4320" w:hanging="180"/>
      </w:pPr>
    </w:lvl>
    <w:lvl w:ilvl="6" w:tplc="78238056" w:tentative="1">
      <w:start w:val="1"/>
      <w:numFmt w:val="decimal"/>
      <w:lvlText w:val="%7."/>
      <w:lvlJc w:val="left"/>
      <w:pPr>
        <w:ind w:left="5040" w:hanging="360"/>
      </w:pPr>
    </w:lvl>
    <w:lvl w:ilvl="7" w:tplc="78238056" w:tentative="1">
      <w:start w:val="1"/>
      <w:numFmt w:val="lowerLetter"/>
      <w:lvlText w:val="%8."/>
      <w:lvlJc w:val="left"/>
      <w:pPr>
        <w:ind w:left="5760" w:hanging="360"/>
      </w:pPr>
    </w:lvl>
    <w:lvl w:ilvl="8" w:tplc="78238056" w:tentative="1">
      <w:start w:val="1"/>
      <w:numFmt w:val="lowerRoman"/>
      <w:lvlText w:val="%9."/>
      <w:lvlJc w:val="right"/>
      <w:pPr>
        <w:ind w:left="6480" w:hanging="180"/>
      </w:pPr>
    </w:lvl>
  </w:abstractNum>
  <w:abstractNum w:abstractNumId="95733742">
    <w:multiLevelType w:val="hybridMultilevel"/>
    <w:lvl w:ilvl="0" w:tplc="11159874">
      <w:start w:val="1"/>
      <w:numFmt w:val="decimal"/>
      <w:lvlText w:val="%1."/>
      <w:lvlJc w:val="left"/>
      <w:pPr>
        <w:ind w:left="720" w:hanging="360"/>
      </w:pPr>
    </w:lvl>
    <w:lvl w:ilvl="1" w:tplc="11159874" w:tentative="1">
      <w:start w:val="1"/>
      <w:numFmt w:val="lowerLetter"/>
      <w:lvlText w:val="%2."/>
      <w:lvlJc w:val="left"/>
      <w:pPr>
        <w:ind w:left="1440" w:hanging="360"/>
      </w:pPr>
    </w:lvl>
    <w:lvl w:ilvl="2" w:tplc="11159874" w:tentative="1">
      <w:start w:val="1"/>
      <w:numFmt w:val="lowerRoman"/>
      <w:lvlText w:val="%3."/>
      <w:lvlJc w:val="right"/>
      <w:pPr>
        <w:ind w:left="2160" w:hanging="180"/>
      </w:pPr>
    </w:lvl>
    <w:lvl w:ilvl="3" w:tplc="11159874" w:tentative="1">
      <w:start w:val="1"/>
      <w:numFmt w:val="decimal"/>
      <w:lvlText w:val="%4."/>
      <w:lvlJc w:val="left"/>
      <w:pPr>
        <w:ind w:left="2880" w:hanging="360"/>
      </w:pPr>
    </w:lvl>
    <w:lvl w:ilvl="4" w:tplc="11159874" w:tentative="1">
      <w:start w:val="1"/>
      <w:numFmt w:val="lowerLetter"/>
      <w:lvlText w:val="%5."/>
      <w:lvlJc w:val="left"/>
      <w:pPr>
        <w:ind w:left="3600" w:hanging="360"/>
      </w:pPr>
    </w:lvl>
    <w:lvl w:ilvl="5" w:tplc="11159874" w:tentative="1">
      <w:start w:val="1"/>
      <w:numFmt w:val="lowerRoman"/>
      <w:lvlText w:val="%6."/>
      <w:lvlJc w:val="right"/>
      <w:pPr>
        <w:ind w:left="4320" w:hanging="180"/>
      </w:pPr>
    </w:lvl>
    <w:lvl w:ilvl="6" w:tplc="11159874" w:tentative="1">
      <w:start w:val="1"/>
      <w:numFmt w:val="decimal"/>
      <w:lvlText w:val="%7."/>
      <w:lvlJc w:val="left"/>
      <w:pPr>
        <w:ind w:left="5040" w:hanging="360"/>
      </w:pPr>
    </w:lvl>
    <w:lvl w:ilvl="7" w:tplc="11159874" w:tentative="1">
      <w:start w:val="1"/>
      <w:numFmt w:val="lowerLetter"/>
      <w:lvlText w:val="%8."/>
      <w:lvlJc w:val="left"/>
      <w:pPr>
        <w:ind w:left="5760" w:hanging="360"/>
      </w:pPr>
    </w:lvl>
    <w:lvl w:ilvl="8" w:tplc="11159874" w:tentative="1">
      <w:start w:val="1"/>
      <w:numFmt w:val="lowerRoman"/>
      <w:lvlText w:val="%9."/>
      <w:lvlJc w:val="right"/>
      <w:pPr>
        <w:ind w:left="6480" w:hanging="180"/>
      </w:pPr>
    </w:lvl>
  </w:abstractNum>
  <w:abstractNum w:abstractNumId="95733741">
    <w:multiLevelType w:val="hybridMultilevel"/>
    <w:lvl w:ilvl="0" w:tplc="32231409">
      <w:start w:val="1"/>
      <w:numFmt w:val="decimal"/>
      <w:lvlText w:val="%1."/>
      <w:lvlJc w:val="left"/>
      <w:pPr>
        <w:ind w:left="720" w:hanging="360"/>
      </w:pPr>
    </w:lvl>
    <w:lvl w:ilvl="1" w:tplc="32231409" w:tentative="1">
      <w:start w:val="1"/>
      <w:numFmt w:val="lowerLetter"/>
      <w:lvlText w:val="%2."/>
      <w:lvlJc w:val="left"/>
      <w:pPr>
        <w:ind w:left="1440" w:hanging="360"/>
      </w:pPr>
    </w:lvl>
    <w:lvl w:ilvl="2" w:tplc="32231409" w:tentative="1">
      <w:start w:val="1"/>
      <w:numFmt w:val="lowerRoman"/>
      <w:lvlText w:val="%3."/>
      <w:lvlJc w:val="right"/>
      <w:pPr>
        <w:ind w:left="2160" w:hanging="180"/>
      </w:pPr>
    </w:lvl>
    <w:lvl w:ilvl="3" w:tplc="32231409" w:tentative="1">
      <w:start w:val="1"/>
      <w:numFmt w:val="decimal"/>
      <w:lvlText w:val="%4."/>
      <w:lvlJc w:val="left"/>
      <w:pPr>
        <w:ind w:left="2880" w:hanging="360"/>
      </w:pPr>
    </w:lvl>
    <w:lvl w:ilvl="4" w:tplc="32231409" w:tentative="1">
      <w:start w:val="1"/>
      <w:numFmt w:val="lowerLetter"/>
      <w:lvlText w:val="%5."/>
      <w:lvlJc w:val="left"/>
      <w:pPr>
        <w:ind w:left="3600" w:hanging="360"/>
      </w:pPr>
    </w:lvl>
    <w:lvl w:ilvl="5" w:tplc="32231409" w:tentative="1">
      <w:start w:val="1"/>
      <w:numFmt w:val="lowerRoman"/>
      <w:lvlText w:val="%6."/>
      <w:lvlJc w:val="right"/>
      <w:pPr>
        <w:ind w:left="4320" w:hanging="180"/>
      </w:pPr>
    </w:lvl>
    <w:lvl w:ilvl="6" w:tplc="32231409" w:tentative="1">
      <w:start w:val="1"/>
      <w:numFmt w:val="decimal"/>
      <w:lvlText w:val="%7."/>
      <w:lvlJc w:val="left"/>
      <w:pPr>
        <w:ind w:left="5040" w:hanging="360"/>
      </w:pPr>
    </w:lvl>
    <w:lvl w:ilvl="7" w:tplc="32231409" w:tentative="1">
      <w:start w:val="1"/>
      <w:numFmt w:val="lowerLetter"/>
      <w:lvlText w:val="%8."/>
      <w:lvlJc w:val="left"/>
      <w:pPr>
        <w:ind w:left="5760" w:hanging="360"/>
      </w:pPr>
    </w:lvl>
    <w:lvl w:ilvl="8" w:tplc="32231409" w:tentative="1">
      <w:start w:val="1"/>
      <w:numFmt w:val="lowerRoman"/>
      <w:lvlText w:val="%9."/>
      <w:lvlJc w:val="right"/>
      <w:pPr>
        <w:ind w:left="6480" w:hanging="180"/>
      </w:pPr>
    </w:lvl>
  </w:abstractNum>
  <w:abstractNum w:abstractNumId="95733740">
    <w:multiLevelType w:val="hybridMultilevel"/>
    <w:lvl w:ilvl="0" w:tplc="93492498">
      <w:start w:val="1"/>
      <w:numFmt w:val="decimal"/>
      <w:lvlText w:val="%1."/>
      <w:lvlJc w:val="left"/>
      <w:pPr>
        <w:ind w:left="720" w:hanging="360"/>
      </w:pPr>
    </w:lvl>
    <w:lvl w:ilvl="1" w:tplc="93492498" w:tentative="1">
      <w:start w:val="1"/>
      <w:numFmt w:val="lowerLetter"/>
      <w:lvlText w:val="%2."/>
      <w:lvlJc w:val="left"/>
      <w:pPr>
        <w:ind w:left="1440" w:hanging="360"/>
      </w:pPr>
    </w:lvl>
    <w:lvl w:ilvl="2" w:tplc="93492498" w:tentative="1">
      <w:start w:val="1"/>
      <w:numFmt w:val="lowerRoman"/>
      <w:lvlText w:val="%3."/>
      <w:lvlJc w:val="right"/>
      <w:pPr>
        <w:ind w:left="2160" w:hanging="180"/>
      </w:pPr>
    </w:lvl>
    <w:lvl w:ilvl="3" w:tplc="93492498" w:tentative="1">
      <w:start w:val="1"/>
      <w:numFmt w:val="decimal"/>
      <w:lvlText w:val="%4."/>
      <w:lvlJc w:val="left"/>
      <w:pPr>
        <w:ind w:left="2880" w:hanging="360"/>
      </w:pPr>
    </w:lvl>
    <w:lvl w:ilvl="4" w:tplc="93492498" w:tentative="1">
      <w:start w:val="1"/>
      <w:numFmt w:val="lowerLetter"/>
      <w:lvlText w:val="%5."/>
      <w:lvlJc w:val="left"/>
      <w:pPr>
        <w:ind w:left="3600" w:hanging="360"/>
      </w:pPr>
    </w:lvl>
    <w:lvl w:ilvl="5" w:tplc="93492498" w:tentative="1">
      <w:start w:val="1"/>
      <w:numFmt w:val="lowerRoman"/>
      <w:lvlText w:val="%6."/>
      <w:lvlJc w:val="right"/>
      <w:pPr>
        <w:ind w:left="4320" w:hanging="180"/>
      </w:pPr>
    </w:lvl>
    <w:lvl w:ilvl="6" w:tplc="93492498" w:tentative="1">
      <w:start w:val="1"/>
      <w:numFmt w:val="decimal"/>
      <w:lvlText w:val="%7."/>
      <w:lvlJc w:val="left"/>
      <w:pPr>
        <w:ind w:left="5040" w:hanging="360"/>
      </w:pPr>
    </w:lvl>
    <w:lvl w:ilvl="7" w:tplc="93492498" w:tentative="1">
      <w:start w:val="1"/>
      <w:numFmt w:val="lowerLetter"/>
      <w:lvlText w:val="%8."/>
      <w:lvlJc w:val="left"/>
      <w:pPr>
        <w:ind w:left="5760" w:hanging="360"/>
      </w:pPr>
    </w:lvl>
    <w:lvl w:ilvl="8" w:tplc="93492498" w:tentative="1">
      <w:start w:val="1"/>
      <w:numFmt w:val="lowerRoman"/>
      <w:lvlText w:val="%9."/>
      <w:lvlJc w:val="right"/>
      <w:pPr>
        <w:ind w:left="6480" w:hanging="180"/>
      </w:pPr>
    </w:lvl>
  </w:abstractNum>
  <w:abstractNum w:abstractNumId="95733739">
    <w:multiLevelType w:val="hybridMultilevel"/>
    <w:lvl w:ilvl="0" w:tplc="33620754">
      <w:start w:val="1"/>
      <w:numFmt w:val="decimal"/>
      <w:lvlText w:val="%1."/>
      <w:lvlJc w:val="left"/>
      <w:pPr>
        <w:ind w:left="720" w:hanging="360"/>
      </w:pPr>
    </w:lvl>
    <w:lvl w:ilvl="1" w:tplc="33620754" w:tentative="1">
      <w:start w:val="1"/>
      <w:numFmt w:val="lowerLetter"/>
      <w:lvlText w:val="%2."/>
      <w:lvlJc w:val="left"/>
      <w:pPr>
        <w:ind w:left="1440" w:hanging="360"/>
      </w:pPr>
    </w:lvl>
    <w:lvl w:ilvl="2" w:tplc="33620754" w:tentative="1">
      <w:start w:val="1"/>
      <w:numFmt w:val="lowerRoman"/>
      <w:lvlText w:val="%3."/>
      <w:lvlJc w:val="right"/>
      <w:pPr>
        <w:ind w:left="2160" w:hanging="180"/>
      </w:pPr>
    </w:lvl>
    <w:lvl w:ilvl="3" w:tplc="33620754" w:tentative="1">
      <w:start w:val="1"/>
      <w:numFmt w:val="decimal"/>
      <w:lvlText w:val="%4."/>
      <w:lvlJc w:val="left"/>
      <w:pPr>
        <w:ind w:left="2880" w:hanging="360"/>
      </w:pPr>
    </w:lvl>
    <w:lvl w:ilvl="4" w:tplc="33620754" w:tentative="1">
      <w:start w:val="1"/>
      <w:numFmt w:val="lowerLetter"/>
      <w:lvlText w:val="%5."/>
      <w:lvlJc w:val="left"/>
      <w:pPr>
        <w:ind w:left="3600" w:hanging="360"/>
      </w:pPr>
    </w:lvl>
    <w:lvl w:ilvl="5" w:tplc="33620754" w:tentative="1">
      <w:start w:val="1"/>
      <w:numFmt w:val="lowerRoman"/>
      <w:lvlText w:val="%6."/>
      <w:lvlJc w:val="right"/>
      <w:pPr>
        <w:ind w:left="4320" w:hanging="180"/>
      </w:pPr>
    </w:lvl>
    <w:lvl w:ilvl="6" w:tplc="33620754" w:tentative="1">
      <w:start w:val="1"/>
      <w:numFmt w:val="decimal"/>
      <w:lvlText w:val="%7."/>
      <w:lvlJc w:val="left"/>
      <w:pPr>
        <w:ind w:left="5040" w:hanging="360"/>
      </w:pPr>
    </w:lvl>
    <w:lvl w:ilvl="7" w:tplc="33620754" w:tentative="1">
      <w:start w:val="1"/>
      <w:numFmt w:val="lowerLetter"/>
      <w:lvlText w:val="%8."/>
      <w:lvlJc w:val="left"/>
      <w:pPr>
        <w:ind w:left="5760" w:hanging="360"/>
      </w:pPr>
    </w:lvl>
    <w:lvl w:ilvl="8" w:tplc="33620754" w:tentative="1">
      <w:start w:val="1"/>
      <w:numFmt w:val="lowerRoman"/>
      <w:lvlText w:val="%9."/>
      <w:lvlJc w:val="right"/>
      <w:pPr>
        <w:ind w:left="6480" w:hanging="180"/>
      </w:pPr>
    </w:lvl>
  </w:abstractNum>
  <w:abstractNum w:abstractNumId="95733738">
    <w:multiLevelType w:val="hybridMultilevel"/>
    <w:lvl w:ilvl="0" w:tplc="63418629">
      <w:start w:val="1"/>
      <w:numFmt w:val="decimal"/>
      <w:lvlText w:val="%1."/>
      <w:lvlJc w:val="left"/>
      <w:pPr>
        <w:ind w:left="720" w:hanging="360"/>
      </w:pPr>
    </w:lvl>
    <w:lvl w:ilvl="1" w:tplc="63418629" w:tentative="1">
      <w:start w:val="1"/>
      <w:numFmt w:val="lowerLetter"/>
      <w:lvlText w:val="%2."/>
      <w:lvlJc w:val="left"/>
      <w:pPr>
        <w:ind w:left="1440" w:hanging="360"/>
      </w:pPr>
    </w:lvl>
    <w:lvl w:ilvl="2" w:tplc="63418629" w:tentative="1">
      <w:start w:val="1"/>
      <w:numFmt w:val="lowerRoman"/>
      <w:lvlText w:val="%3."/>
      <w:lvlJc w:val="right"/>
      <w:pPr>
        <w:ind w:left="2160" w:hanging="180"/>
      </w:pPr>
    </w:lvl>
    <w:lvl w:ilvl="3" w:tplc="63418629" w:tentative="1">
      <w:start w:val="1"/>
      <w:numFmt w:val="decimal"/>
      <w:lvlText w:val="%4."/>
      <w:lvlJc w:val="left"/>
      <w:pPr>
        <w:ind w:left="2880" w:hanging="360"/>
      </w:pPr>
    </w:lvl>
    <w:lvl w:ilvl="4" w:tplc="63418629" w:tentative="1">
      <w:start w:val="1"/>
      <w:numFmt w:val="lowerLetter"/>
      <w:lvlText w:val="%5."/>
      <w:lvlJc w:val="left"/>
      <w:pPr>
        <w:ind w:left="3600" w:hanging="360"/>
      </w:pPr>
    </w:lvl>
    <w:lvl w:ilvl="5" w:tplc="63418629" w:tentative="1">
      <w:start w:val="1"/>
      <w:numFmt w:val="lowerRoman"/>
      <w:lvlText w:val="%6."/>
      <w:lvlJc w:val="right"/>
      <w:pPr>
        <w:ind w:left="4320" w:hanging="180"/>
      </w:pPr>
    </w:lvl>
    <w:lvl w:ilvl="6" w:tplc="63418629" w:tentative="1">
      <w:start w:val="1"/>
      <w:numFmt w:val="decimal"/>
      <w:lvlText w:val="%7."/>
      <w:lvlJc w:val="left"/>
      <w:pPr>
        <w:ind w:left="5040" w:hanging="360"/>
      </w:pPr>
    </w:lvl>
    <w:lvl w:ilvl="7" w:tplc="63418629" w:tentative="1">
      <w:start w:val="1"/>
      <w:numFmt w:val="lowerLetter"/>
      <w:lvlText w:val="%8."/>
      <w:lvlJc w:val="left"/>
      <w:pPr>
        <w:ind w:left="5760" w:hanging="360"/>
      </w:pPr>
    </w:lvl>
    <w:lvl w:ilvl="8" w:tplc="63418629" w:tentative="1">
      <w:start w:val="1"/>
      <w:numFmt w:val="lowerRoman"/>
      <w:lvlText w:val="%9."/>
      <w:lvlJc w:val="right"/>
      <w:pPr>
        <w:ind w:left="6480" w:hanging="180"/>
      </w:pPr>
    </w:lvl>
  </w:abstractNum>
  <w:abstractNum w:abstractNumId="95733737">
    <w:multiLevelType w:val="hybridMultilevel"/>
    <w:lvl w:ilvl="0" w:tplc="88741738">
      <w:start w:val="1"/>
      <w:numFmt w:val="decimal"/>
      <w:lvlText w:val="%1."/>
      <w:lvlJc w:val="left"/>
      <w:pPr>
        <w:ind w:left="720" w:hanging="360"/>
      </w:pPr>
    </w:lvl>
    <w:lvl w:ilvl="1" w:tplc="88741738" w:tentative="1">
      <w:start w:val="1"/>
      <w:numFmt w:val="lowerLetter"/>
      <w:lvlText w:val="%2."/>
      <w:lvlJc w:val="left"/>
      <w:pPr>
        <w:ind w:left="1440" w:hanging="360"/>
      </w:pPr>
    </w:lvl>
    <w:lvl w:ilvl="2" w:tplc="88741738" w:tentative="1">
      <w:start w:val="1"/>
      <w:numFmt w:val="lowerRoman"/>
      <w:lvlText w:val="%3."/>
      <w:lvlJc w:val="right"/>
      <w:pPr>
        <w:ind w:left="2160" w:hanging="180"/>
      </w:pPr>
    </w:lvl>
    <w:lvl w:ilvl="3" w:tplc="88741738" w:tentative="1">
      <w:start w:val="1"/>
      <w:numFmt w:val="decimal"/>
      <w:lvlText w:val="%4."/>
      <w:lvlJc w:val="left"/>
      <w:pPr>
        <w:ind w:left="2880" w:hanging="360"/>
      </w:pPr>
    </w:lvl>
    <w:lvl w:ilvl="4" w:tplc="88741738" w:tentative="1">
      <w:start w:val="1"/>
      <w:numFmt w:val="lowerLetter"/>
      <w:lvlText w:val="%5."/>
      <w:lvlJc w:val="left"/>
      <w:pPr>
        <w:ind w:left="3600" w:hanging="360"/>
      </w:pPr>
    </w:lvl>
    <w:lvl w:ilvl="5" w:tplc="88741738" w:tentative="1">
      <w:start w:val="1"/>
      <w:numFmt w:val="lowerRoman"/>
      <w:lvlText w:val="%6."/>
      <w:lvlJc w:val="right"/>
      <w:pPr>
        <w:ind w:left="4320" w:hanging="180"/>
      </w:pPr>
    </w:lvl>
    <w:lvl w:ilvl="6" w:tplc="88741738" w:tentative="1">
      <w:start w:val="1"/>
      <w:numFmt w:val="decimal"/>
      <w:lvlText w:val="%7."/>
      <w:lvlJc w:val="left"/>
      <w:pPr>
        <w:ind w:left="5040" w:hanging="360"/>
      </w:pPr>
    </w:lvl>
    <w:lvl w:ilvl="7" w:tplc="88741738" w:tentative="1">
      <w:start w:val="1"/>
      <w:numFmt w:val="lowerLetter"/>
      <w:lvlText w:val="%8."/>
      <w:lvlJc w:val="left"/>
      <w:pPr>
        <w:ind w:left="5760" w:hanging="360"/>
      </w:pPr>
    </w:lvl>
    <w:lvl w:ilvl="8" w:tplc="88741738" w:tentative="1">
      <w:start w:val="1"/>
      <w:numFmt w:val="lowerRoman"/>
      <w:lvlText w:val="%9."/>
      <w:lvlJc w:val="right"/>
      <w:pPr>
        <w:ind w:left="6480" w:hanging="180"/>
      </w:pPr>
    </w:lvl>
  </w:abstractNum>
  <w:abstractNum w:abstractNumId="95733736">
    <w:multiLevelType w:val="hybridMultilevel"/>
    <w:lvl w:ilvl="0" w:tplc="50340186">
      <w:start w:val="1"/>
      <w:numFmt w:val="decimal"/>
      <w:lvlText w:val="%1."/>
      <w:lvlJc w:val="left"/>
      <w:pPr>
        <w:ind w:left="720" w:hanging="360"/>
      </w:pPr>
    </w:lvl>
    <w:lvl w:ilvl="1" w:tplc="50340186" w:tentative="1">
      <w:start w:val="1"/>
      <w:numFmt w:val="lowerLetter"/>
      <w:lvlText w:val="%2."/>
      <w:lvlJc w:val="left"/>
      <w:pPr>
        <w:ind w:left="1440" w:hanging="360"/>
      </w:pPr>
    </w:lvl>
    <w:lvl w:ilvl="2" w:tplc="50340186" w:tentative="1">
      <w:start w:val="1"/>
      <w:numFmt w:val="lowerRoman"/>
      <w:lvlText w:val="%3."/>
      <w:lvlJc w:val="right"/>
      <w:pPr>
        <w:ind w:left="2160" w:hanging="180"/>
      </w:pPr>
    </w:lvl>
    <w:lvl w:ilvl="3" w:tplc="50340186" w:tentative="1">
      <w:start w:val="1"/>
      <w:numFmt w:val="decimal"/>
      <w:lvlText w:val="%4."/>
      <w:lvlJc w:val="left"/>
      <w:pPr>
        <w:ind w:left="2880" w:hanging="360"/>
      </w:pPr>
    </w:lvl>
    <w:lvl w:ilvl="4" w:tplc="50340186" w:tentative="1">
      <w:start w:val="1"/>
      <w:numFmt w:val="lowerLetter"/>
      <w:lvlText w:val="%5."/>
      <w:lvlJc w:val="left"/>
      <w:pPr>
        <w:ind w:left="3600" w:hanging="360"/>
      </w:pPr>
    </w:lvl>
    <w:lvl w:ilvl="5" w:tplc="50340186" w:tentative="1">
      <w:start w:val="1"/>
      <w:numFmt w:val="lowerRoman"/>
      <w:lvlText w:val="%6."/>
      <w:lvlJc w:val="right"/>
      <w:pPr>
        <w:ind w:left="4320" w:hanging="180"/>
      </w:pPr>
    </w:lvl>
    <w:lvl w:ilvl="6" w:tplc="50340186" w:tentative="1">
      <w:start w:val="1"/>
      <w:numFmt w:val="decimal"/>
      <w:lvlText w:val="%7."/>
      <w:lvlJc w:val="left"/>
      <w:pPr>
        <w:ind w:left="5040" w:hanging="360"/>
      </w:pPr>
    </w:lvl>
    <w:lvl w:ilvl="7" w:tplc="50340186" w:tentative="1">
      <w:start w:val="1"/>
      <w:numFmt w:val="lowerLetter"/>
      <w:lvlText w:val="%8."/>
      <w:lvlJc w:val="left"/>
      <w:pPr>
        <w:ind w:left="5760" w:hanging="360"/>
      </w:pPr>
    </w:lvl>
    <w:lvl w:ilvl="8" w:tplc="50340186" w:tentative="1">
      <w:start w:val="1"/>
      <w:numFmt w:val="lowerRoman"/>
      <w:lvlText w:val="%9."/>
      <w:lvlJc w:val="right"/>
      <w:pPr>
        <w:ind w:left="6480" w:hanging="180"/>
      </w:pPr>
    </w:lvl>
  </w:abstractNum>
  <w:abstractNum w:abstractNumId="95733735">
    <w:multiLevelType w:val="hybridMultilevel"/>
    <w:lvl w:ilvl="0" w:tplc="46367788">
      <w:start w:val="1"/>
      <w:numFmt w:val="decimal"/>
      <w:lvlText w:val="%1."/>
      <w:lvlJc w:val="left"/>
      <w:pPr>
        <w:ind w:left="720" w:hanging="360"/>
      </w:pPr>
    </w:lvl>
    <w:lvl w:ilvl="1" w:tplc="46367788" w:tentative="1">
      <w:start w:val="1"/>
      <w:numFmt w:val="lowerLetter"/>
      <w:lvlText w:val="%2."/>
      <w:lvlJc w:val="left"/>
      <w:pPr>
        <w:ind w:left="1440" w:hanging="360"/>
      </w:pPr>
    </w:lvl>
    <w:lvl w:ilvl="2" w:tplc="46367788" w:tentative="1">
      <w:start w:val="1"/>
      <w:numFmt w:val="lowerRoman"/>
      <w:lvlText w:val="%3."/>
      <w:lvlJc w:val="right"/>
      <w:pPr>
        <w:ind w:left="2160" w:hanging="180"/>
      </w:pPr>
    </w:lvl>
    <w:lvl w:ilvl="3" w:tplc="46367788" w:tentative="1">
      <w:start w:val="1"/>
      <w:numFmt w:val="decimal"/>
      <w:lvlText w:val="%4."/>
      <w:lvlJc w:val="left"/>
      <w:pPr>
        <w:ind w:left="2880" w:hanging="360"/>
      </w:pPr>
    </w:lvl>
    <w:lvl w:ilvl="4" w:tplc="46367788" w:tentative="1">
      <w:start w:val="1"/>
      <w:numFmt w:val="lowerLetter"/>
      <w:lvlText w:val="%5."/>
      <w:lvlJc w:val="left"/>
      <w:pPr>
        <w:ind w:left="3600" w:hanging="360"/>
      </w:pPr>
    </w:lvl>
    <w:lvl w:ilvl="5" w:tplc="46367788" w:tentative="1">
      <w:start w:val="1"/>
      <w:numFmt w:val="lowerRoman"/>
      <w:lvlText w:val="%6."/>
      <w:lvlJc w:val="right"/>
      <w:pPr>
        <w:ind w:left="4320" w:hanging="180"/>
      </w:pPr>
    </w:lvl>
    <w:lvl w:ilvl="6" w:tplc="46367788" w:tentative="1">
      <w:start w:val="1"/>
      <w:numFmt w:val="decimal"/>
      <w:lvlText w:val="%7."/>
      <w:lvlJc w:val="left"/>
      <w:pPr>
        <w:ind w:left="5040" w:hanging="360"/>
      </w:pPr>
    </w:lvl>
    <w:lvl w:ilvl="7" w:tplc="46367788" w:tentative="1">
      <w:start w:val="1"/>
      <w:numFmt w:val="lowerLetter"/>
      <w:lvlText w:val="%8."/>
      <w:lvlJc w:val="left"/>
      <w:pPr>
        <w:ind w:left="5760" w:hanging="360"/>
      </w:pPr>
    </w:lvl>
    <w:lvl w:ilvl="8" w:tplc="46367788" w:tentative="1">
      <w:start w:val="1"/>
      <w:numFmt w:val="lowerRoman"/>
      <w:lvlText w:val="%9."/>
      <w:lvlJc w:val="right"/>
      <w:pPr>
        <w:ind w:left="6480" w:hanging="180"/>
      </w:pPr>
    </w:lvl>
  </w:abstractNum>
  <w:abstractNum w:abstractNumId="95733734">
    <w:multiLevelType w:val="hybridMultilevel"/>
    <w:lvl w:ilvl="0" w:tplc="61923081">
      <w:start w:val="1"/>
      <w:numFmt w:val="decimal"/>
      <w:lvlText w:val="%1."/>
      <w:lvlJc w:val="left"/>
      <w:pPr>
        <w:ind w:left="720" w:hanging="360"/>
      </w:pPr>
    </w:lvl>
    <w:lvl w:ilvl="1" w:tplc="61923081" w:tentative="1">
      <w:start w:val="1"/>
      <w:numFmt w:val="lowerLetter"/>
      <w:lvlText w:val="%2."/>
      <w:lvlJc w:val="left"/>
      <w:pPr>
        <w:ind w:left="1440" w:hanging="360"/>
      </w:pPr>
    </w:lvl>
    <w:lvl w:ilvl="2" w:tplc="61923081" w:tentative="1">
      <w:start w:val="1"/>
      <w:numFmt w:val="lowerRoman"/>
      <w:lvlText w:val="%3."/>
      <w:lvlJc w:val="right"/>
      <w:pPr>
        <w:ind w:left="2160" w:hanging="180"/>
      </w:pPr>
    </w:lvl>
    <w:lvl w:ilvl="3" w:tplc="61923081" w:tentative="1">
      <w:start w:val="1"/>
      <w:numFmt w:val="decimal"/>
      <w:lvlText w:val="%4."/>
      <w:lvlJc w:val="left"/>
      <w:pPr>
        <w:ind w:left="2880" w:hanging="360"/>
      </w:pPr>
    </w:lvl>
    <w:lvl w:ilvl="4" w:tplc="61923081" w:tentative="1">
      <w:start w:val="1"/>
      <w:numFmt w:val="lowerLetter"/>
      <w:lvlText w:val="%5."/>
      <w:lvlJc w:val="left"/>
      <w:pPr>
        <w:ind w:left="3600" w:hanging="360"/>
      </w:pPr>
    </w:lvl>
    <w:lvl w:ilvl="5" w:tplc="61923081" w:tentative="1">
      <w:start w:val="1"/>
      <w:numFmt w:val="lowerRoman"/>
      <w:lvlText w:val="%6."/>
      <w:lvlJc w:val="right"/>
      <w:pPr>
        <w:ind w:left="4320" w:hanging="180"/>
      </w:pPr>
    </w:lvl>
    <w:lvl w:ilvl="6" w:tplc="61923081" w:tentative="1">
      <w:start w:val="1"/>
      <w:numFmt w:val="decimal"/>
      <w:lvlText w:val="%7."/>
      <w:lvlJc w:val="left"/>
      <w:pPr>
        <w:ind w:left="5040" w:hanging="360"/>
      </w:pPr>
    </w:lvl>
    <w:lvl w:ilvl="7" w:tplc="61923081" w:tentative="1">
      <w:start w:val="1"/>
      <w:numFmt w:val="lowerLetter"/>
      <w:lvlText w:val="%8."/>
      <w:lvlJc w:val="left"/>
      <w:pPr>
        <w:ind w:left="5760" w:hanging="360"/>
      </w:pPr>
    </w:lvl>
    <w:lvl w:ilvl="8" w:tplc="61923081" w:tentative="1">
      <w:start w:val="1"/>
      <w:numFmt w:val="lowerRoman"/>
      <w:lvlText w:val="%9."/>
      <w:lvlJc w:val="right"/>
      <w:pPr>
        <w:ind w:left="6480" w:hanging="180"/>
      </w:pPr>
    </w:lvl>
  </w:abstractNum>
  <w:abstractNum w:abstractNumId="95733733">
    <w:multiLevelType w:val="hybridMultilevel"/>
    <w:lvl w:ilvl="0" w:tplc="90731773">
      <w:start w:val="1"/>
      <w:numFmt w:val="decimal"/>
      <w:lvlText w:val="%1."/>
      <w:lvlJc w:val="left"/>
      <w:pPr>
        <w:ind w:left="720" w:hanging="360"/>
      </w:pPr>
    </w:lvl>
    <w:lvl w:ilvl="1" w:tplc="90731773" w:tentative="1">
      <w:start w:val="1"/>
      <w:numFmt w:val="lowerLetter"/>
      <w:lvlText w:val="%2."/>
      <w:lvlJc w:val="left"/>
      <w:pPr>
        <w:ind w:left="1440" w:hanging="360"/>
      </w:pPr>
    </w:lvl>
    <w:lvl w:ilvl="2" w:tplc="90731773" w:tentative="1">
      <w:start w:val="1"/>
      <w:numFmt w:val="lowerRoman"/>
      <w:lvlText w:val="%3."/>
      <w:lvlJc w:val="right"/>
      <w:pPr>
        <w:ind w:left="2160" w:hanging="180"/>
      </w:pPr>
    </w:lvl>
    <w:lvl w:ilvl="3" w:tplc="90731773" w:tentative="1">
      <w:start w:val="1"/>
      <w:numFmt w:val="decimal"/>
      <w:lvlText w:val="%4."/>
      <w:lvlJc w:val="left"/>
      <w:pPr>
        <w:ind w:left="2880" w:hanging="360"/>
      </w:pPr>
    </w:lvl>
    <w:lvl w:ilvl="4" w:tplc="90731773" w:tentative="1">
      <w:start w:val="1"/>
      <w:numFmt w:val="lowerLetter"/>
      <w:lvlText w:val="%5."/>
      <w:lvlJc w:val="left"/>
      <w:pPr>
        <w:ind w:left="3600" w:hanging="360"/>
      </w:pPr>
    </w:lvl>
    <w:lvl w:ilvl="5" w:tplc="90731773" w:tentative="1">
      <w:start w:val="1"/>
      <w:numFmt w:val="lowerRoman"/>
      <w:lvlText w:val="%6."/>
      <w:lvlJc w:val="right"/>
      <w:pPr>
        <w:ind w:left="4320" w:hanging="180"/>
      </w:pPr>
    </w:lvl>
    <w:lvl w:ilvl="6" w:tplc="90731773" w:tentative="1">
      <w:start w:val="1"/>
      <w:numFmt w:val="decimal"/>
      <w:lvlText w:val="%7."/>
      <w:lvlJc w:val="left"/>
      <w:pPr>
        <w:ind w:left="5040" w:hanging="360"/>
      </w:pPr>
    </w:lvl>
    <w:lvl w:ilvl="7" w:tplc="90731773" w:tentative="1">
      <w:start w:val="1"/>
      <w:numFmt w:val="lowerLetter"/>
      <w:lvlText w:val="%8."/>
      <w:lvlJc w:val="left"/>
      <w:pPr>
        <w:ind w:left="5760" w:hanging="360"/>
      </w:pPr>
    </w:lvl>
    <w:lvl w:ilvl="8" w:tplc="90731773" w:tentative="1">
      <w:start w:val="1"/>
      <w:numFmt w:val="lowerRoman"/>
      <w:lvlText w:val="%9."/>
      <w:lvlJc w:val="right"/>
      <w:pPr>
        <w:ind w:left="6480" w:hanging="180"/>
      </w:pPr>
    </w:lvl>
  </w:abstractNum>
  <w:abstractNum w:abstractNumId="95733732">
    <w:multiLevelType w:val="hybridMultilevel"/>
    <w:lvl w:ilvl="0" w:tplc="93426360">
      <w:start w:val="1"/>
      <w:numFmt w:val="decimal"/>
      <w:lvlText w:val="%1."/>
      <w:lvlJc w:val="left"/>
      <w:pPr>
        <w:ind w:left="720" w:hanging="360"/>
      </w:pPr>
    </w:lvl>
    <w:lvl w:ilvl="1" w:tplc="93426360" w:tentative="1">
      <w:start w:val="1"/>
      <w:numFmt w:val="lowerLetter"/>
      <w:lvlText w:val="%2."/>
      <w:lvlJc w:val="left"/>
      <w:pPr>
        <w:ind w:left="1440" w:hanging="360"/>
      </w:pPr>
    </w:lvl>
    <w:lvl w:ilvl="2" w:tplc="93426360" w:tentative="1">
      <w:start w:val="1"/>
      <w:numFmt w:val="lowerRoman"/>
      <w:lvlText w:val="%3."/>
      <w:lvlJc w:val="right"/>
      <w:pPr>
        <w:ind w:left="2160" w:hanging="180"/>
      </w:pPr>
    </w:lvl>
    <w:lvl w:ilvl="3" w:tplc="93426360" w:tentative="1">
      <w:start w:val="1"/>
      <w:numFmt w:val="decimal"/>
      <w:lvlText w:val="%4."/>
      <w:lvlJc w:val="left"/>
      <w:pPr>
        <w:ind w:left="2880" w:hanging="360"/>
      </w:pPr>
    </w:lvl>
    <w:lvl w:ilvl="4" w:tplc="93426360" w:tentative="1">
      <w:start w:val="1"/>
      <w:numFmt w:val="lowerLetter"/>
      <w:lvlText w:val="%5."/>
      <w:lvlJc w:val="left"/>
      <w:pPr>
        <w:ind w:left="3600" w:hanging="360"/>
      </w:pPr>
    </w:lvl>
    <w:lvl w:ilvl="5" w:tplc="93426360" w:tentative="1">
      <w:start w:val="1"/>
      <w:numFmt w:val="lowerRoman"/>
      <w:lvlText w:val="%6."/>
      <w:lvlJc w:val="right"/>
      <w:pPr>
        <w:ind w:left="4320" w:hanging="180"/>
      </w:pPr>
    </w:lvl>
    <w:lvl w:ilvl="6" w:tplc="93426360" w:tentative="1">
      <w:start w:val="1"/>
      <w:numFmt w:val="decimal"/>
      <w:lvlText w:val="%7."/>
      <w:lvlJc w:val="left"/>
      <w:pPr>
        <w:ind w:left="5040" w:hanging="360"/>
      </w:pPr>
    </w:lvl>
    <w:lvl w:ilvl="7" w:tplc="93426360" w:tentative="1">
      <w:start w:val="1"/>
      <w:numFmt w:val="lowerLetter"/>
      <w:lvlText w:val="%8."/>
      <w:lvlJc w:val="left"/>
      <w:pPr>
        <w:ind w:left="5760" w:hanging="360"/>
      </w:pPr>
    </w:lvl>
    <w:lvl w:ilvl="8" w:tplc="93426360" w:tentative="1">
      <w:start w:val="1"/>
      <w:numFmt w:val="lowerRoman"/>
      <w:lvlText w:val="%9."/>
      <w:lvlJc w:val="right"/>
      <w:pPr>
        <w:ind w:left="6480" w:hanging="180"/>
      </w:pPr>
    </w:lvl>
  </w:abstractNum>
  <w:abstractNum w:abstractNumId="95733731">
    <w:multiLevelType w:val="hybridMultilevel"/>
    <w:lvl w:ilvl="0" w:tplc="39625934">
      <w:start w:val="1"/>
      <w:numFmt w:val="decimal"/>
      <w:lvlText w:val="%1."/>
      <w:lvlJc w:val="left"/>
      <w:pPr>
        <w:ind w:left="720" w:hanging="360"/>
      </w:pPr>
    </w:lvl>
    <w:lvl w:ilvl="1" w:tplc="39625934" w:tentative="1">
      <w:start w:val="1"/>
      <w:numFmt w:val="lowerLetter"/>
      <w:lvlText w:val="%2."/>
      <w:lvlJc w:val="left"/>
      <w:pPr>
        <w:ind w:left="1440" w:hanging="360"/>
      </w:pPr>
    </w:lvl>
    <w:lvl w:ilvl="2" w:tplc="39625934" w:tentative="1">
      <w:start w:val="1"/>
      <w:numFmt w:val="lowerRoman"/>
      <w:lvlText w:val="%3."/>
      <w:lvlJc w:val="right"/>
      <w:pPr>
        <w:ind w:left="2160" w:hanging="180"/>
      </w:pPr>
    </w:lvl>
    <w:lvl w:ilvl="3" w:tplc="39625934" w:tentative="1">
      <w:start w:val="1"/>
      <w:numFmt w:val="decimal"/>
      <w:lvlText w:val="%4."/>
      <w:lvlJc w:val="left"/>
      <w:pPr>
        <w:ind w:left="2880" w:hanging="360"/>
      </w:pPr>
    </w:lvl>
    <w:lvl w:ilvl="4" w:tplc="39625934" w:tentative="1">
      <w:start w:val="1"/>
      <w:numFmt w:val="lowerLetter"/>
      <w:lvlText w:val="%5."/>
      <w:lvlJc w:val="left"/>
      <w:pPr>
        <w:ind w:left="3600" w:hanging="360"/>
      </w:pPr>
    </w:lvl>
    <w:lvl w:ilvl="5" w:tplc="39625934" w:tentative="1">
      <w:start w:val="1"/>
      <w:numFmt w:val="lowerRoman"/>
      <w:lvlText w:val="%6."/>
      <w:lvlJc w:val="right"/>
      <w:pPr>
        <w:ind w:left="4320" w:hanging="180"/>
      </w:pPr>
    </w:lvl>
    <w:lvl w:ilvl="6" w:tplc="39625934" w:tentative="1">
      <w:start w:val="1"/>
      <w:numFmt w:val="decimal"/>
      <w:lvlText w:val="%7."/>
      <w:lvlJc w:val="left"/>
      <w:pPr>
        <w:ind w:left="5040" w:hanging="360"/>
      </w:pPr>
    </w:lvl>
    <w:lvl w:ilvl="7" w:tplc="39625934" w:tentative="1">
      <w:start w:val="1"/>
      <w:numFmt w:val="lowerLetter"/>
      <w:lvlText w:val="%8."/>
      <w:lvlJc w:val="left"/>
      <w:pPr>
        <w:ind w:left="5760" w:hanging="360"/>
      </w:pPr>
    </w:lvl>
    <w:lvl w:ilvl="8" w:tplc="39625934" w:tentative="1">
      <w:start w:val="1"/>
      <w:numFmt w:val="lowerRoman"/>
      <w:lvlText w:val="%9."/>
      <w:lvlJc w:val="right"/>
      <w:pPr>
        <w:ind w:left="6480" w:hanging="180"/>
      </w:pPr>
    </w:lvl>
  </w:abstractNum>
  <w:abstractNum w:abstractNumId="95733730">
    <w:multiLevelType w:val="hybridMultilevel"/>
    <w:lvl w:ilvl="0" w:tplc="90251159">
      <w:start w:val="1"/>
      <w:numFmt w:val="decimal"/>
      <w:lvlText w:val="%1."/>
      <w:lvlJc w:val="left"/>
      <w:pPr>
        <w:ind w:left="720" w:hanging="360"/>
      </w:pPr>
    </w:lvl>
    <w:lvl w:ilvl="1" w:tplc="90251159" w:tentative="1">
      <w:start w:val="1"/>
      <w:numFmt w:val="lowerLetter"/>
      <w:lvlText w:val="%2."/>
      <w:lvlJc w:val="left"/>
      <w:pPr>
        <w:ind w:left="1440" w:hanging="360"/>
      </w:pPr>
    </w:lvl>
    <w:lvl w:ilvl="2" w:tplc="90251159" w:tentative="1">
      <w:start w:val="1"/>
      <w:numFmt w:val="lowerRoman"/>
      <w:lvlText w:val="%3."/>
      <w:lvlJc w:val="right"/>
      <w:pPr>
        <w:ind w:left="2160" w:hanging="180"/>
      </w:pPr>
    </w:lvl>
    <w:lvl w:ilvl="3" w:tplc="90251159" w:tentative="1">
      <w:start w:val="1"/>
      <w:numFmt w:val="decimal"/>
      <w:lvlText w:val="%4."/>
      <w:lvlJc w:val="left"/>
      <w:pPr>
        <w:ind w:left="2880" w:hanging="360"/>
      </w:pPr>
    </w:lvl>
    <w:lvl w:ilvl="4" w:tplc="90251159" w:tentative="1">
      <w:start w:val="1"/>
      <w:numFmt w:val="lowerLetter"/>
      <w:lvlText w:val="%5."/>
      <w:lvlJc w:val="left"/>
      <w:pPr>
        <w:ind w:left="3600" w:hanging="360"/>
      </w:pPr>
    </w:lvl>
    <w:lvl w:ilvl="5" w:tplc="90251159" w:tentative="1">
      <w:start w:val="1"/>
      <w:numFmt w:val="lowerRoman"/>
      <w:lvlText w:val="%6."/>
      <w:lvlJc w:val="right"/>
      <w:pPr>
        <w:ind w:left="4320" w:hanging="180"/>
      </w:pPr>
    </w:lvl>
    <w:lvl w:ilvl="6" w:tplc="90251159" w:tentative="1">
      <w:start w:val="1"/>
      <w:numFmt w:val="decimal"/>
      <w:lvlText w:val="%7."/>
      <w:lvlJc w:val="left"/>
      <w:pPr>
        <w:ind w:left="5040" w:hanging="360"/>
      </w:pPr>
    </w:lvl>
    <w:lvl w:ilvl="7" w:tplc="90251159" w:tentative="1">
      <w:start w:val="1"/>
      <w:numFmt w:val="lowerLetter"/>
      <w:lvlText w:val="%8."/>
      <w:lvlJc w:val="left"/>
      <w:pPr>
        <w:ind w:left="5760" w:hanging="360"/>
      </w:pPr>
    </w:lvl>
    <w:lvl w:ilvl="8" w:tplc="90251159" w:tentative="1">
      <w:start w:val="1"/>
      <w:numFmt w:val="lowerRoman"/>
      <w:lvlText w:val="%9."/>
      <w:lvlJc w:val="right"/>
      <w:pPr>
        <w:ind w:left="6480" w:hanging="180"/>
      </w:pPr>
    </w:lvl>
  </w:abstractNum>
  <w:abstractNum w:abstractNumId="95733729">
    <w:multiLevelType w:val="hybridMultilevel"/>
    <w:lvl w:ilvl="0" w:tplc="35603095">
      <w:start w:val="1"/>
      <w:numFmt w:val="decimal"/>
      <w:lvlText w:val="%1."/>
      <w:lvlJc w:val="left"/>
      <w:pPr>
        <w:ind w:left="720" w:hanging="360"/>
      </w:pPr>
    </w:lvl>
    <w:lvl w:ilvl="1" w:tplc="35603095" w:tentative="1">
      <w:start w:val="1"/>
      <w:numFmt w:val="lowerLetter"/>
      <w:lvlText w:val="%2."/>
      <w:lvlJc w:val="left"/>
      <w:pPr>
        <w:ind w:left="1440" w:hanging="360"/>
      </w:pPr>
    </w:lvl>
    <w:lvl w:ilvl="2" w:tplc="35603095" w:tentative="1">
      <w:start w:val="1"/>
      <w:numFmt w:val="lowerRoman"/>
      <w:lvlText w:val="%3."/>
      <w:lvlJc w:val="right"/>
      <w:pPr>
        <w:ind w:left="2160" w:hanging="180"/>
      </w:pPr>
    </w:lvl>
    <w:lvl w:ilvl="3" w:tplc="35603095" w:tentative="1">
      <w:start w:val="1"/>
      <w:numFmt w:val="decimal"/>
      <w:lvlText w:val="%4."/>
      <w:lvlJc w:val="left"/>
      <w:pPr>
        <w:ind w:left="2880" w:hanging="360"/>
      </w:pPr>
    </w:lvl>
    <w:lvl w:ilvl="4" w:tplc="35603095" w:tentative="1">
      <w:start w:val="1"/>
      <w:numFmt w:val="lowerLetter"/>
      <w:lvlText w:val="%5."/>
      <w:lvlJc w:val="left"/>
      <w:pPr>
        <w:ind w:left="3600" w:hanging="360"/>
      </w:pPr>
    </w:lvl>
    <w:lvl w:ilvl="5" w:tplc="35603095" w:tentative="1">
      <w:start w:val="1"/>
      <w:numFmt w:val="lowerRoman"/>
      <w:lvlText w:val="%6."/>
      <w:lvlJc w:val="right"/>
      <w:pPr>
        <w:ind w:left="4320" w:hanging="180"/>
      </w:pPr>
    </w:lvl>
    <w:lvl w:ilvl="6" w:tplc="35603095" w:tentative="1">
      <w:start w:val="1"/>
      <w:numFmt w:val="decimal"/>
      <w:lvlText w:val="%7."/>
      <w:lvlJc w:val="left"/>
      <w:pPr>
        <w:ind w:left="5040" w:hanging="360"/>
      </w:pPr>
    </w:lvl>
    <w:lvl w:ilvl="7" w:tplc="35603095" w:tentative="1">
      <w:start w:val="1"/>
      <w:numFmt w:val="lowerLetter"/>
      <w:lvlText w:val="%8."/>
      <w:lvlJc w:val="left"/>
      <w:pPr>
        <w:ind w:left="5760" w:hanging="360"/>
      </w:pPr>
    </w:lvl>
    <w:lvl w:ilvl="8" w:tplc="35603095" w:tentative="1">
      <w:start w:val="1"/>
      <w:numFmt w:val="lowerRoman"/>
      <w:lvlText w:val="%9."/>
      <w:lvlJc w:val="right"/>
      <w:pPr>
        <w:ind w:left="6480" w:hanging="180"/>
      </w:pPr>
    </w:lvl>
  </w:abstractNum>
  <w:abstractNum w:abstractNumId="95733728">
    <w:multiLevelType w:val="hybridMultilevel"/>
    <w:lvl w:ilvl="0" w:tplc="24698163">
      <w:start w:val="1"/>
      <w:numFmt w:val="decimal"/>
      <w:lvlText w:val="%1."/>
      <w:lvlJc w:val="left"/>
      <w:pPr>
        <w:ind w:left="720" w:hanging="360"/>
      </w:pPr>
    </w:lvl>
    <w:lvl w:ilvl="1" w:tplc="24698163" w:tentative="1">
      <w:start w:val="1"/>
      <w:numFmt w:val="lowerLetter"/>
      <w:lvlText w:val="%2."/>
      <w:lvlJc w:val="left"/>
      <w:pPr>
        <w:ind w:left="1440" w:hanging="360"/>
      </w:pPr>
    </w:lvl>
    <w:lvl w:ilvl="2" w:tplc="24698163" w:tentative="1">
      <w:start w:val="1"/>
      <w:numFmt w:val="lowerRoman"/>
      <w:lvlText w:val="%3."/>
      <w:lvlJc w:val="right"/>
      <w:pPr>
        <w:ind w:left="2160" w:hanging="180"/>
      </w:pPr>
    </w:lvl>
    <w:lvl w:ilvl="3" w:tplc="24698163" w:tentative="1">
      <w:start w:val="1"/>
      <w:numFmt w:val="decimal"/>
      <w:lvlText w:val="%4."/>
      <w:lvlJc w:val="left"/>
      <w:pPr>
        <w:ind w:left="2880" w:hanging="360"/>
      </w:pPr>
    </w:lvl>
    <w:lvl w:ilvl="4" w:tplc="24698163" w:tentative="1">
      <w:start w:val="1"/>
      <w:numFmt w:val="lowerLetter"/>
      <w:lvlText w:val="%5."/>
      <w:lvlJc w:val="left"/>
      <w:pPr>
        <w:ind w:left="3600" w:hanging="360"/>
      </w:pPr>
    </w:lvl>
    <w:lvl w:ilvl="5" w:tplc="24698163" w:tentative="1">
      <w:start w:val="1"/>
      <w:numFmt w:val="lowerRoman"/>
      <w:lvlText w:val="%6."/>
      <w:lvlJc w:val="right"/>
      <w:pPr>
        <w:ind w:left="4320" w:hanging="180"/>
      </w:pPr>
    </w:lvl>
    <w:lvl w:ilvl="6" w:tplc="24698163" w:tentative="1">
      <w:start w:val="1"/>
      <w:numFmt w:val="decimal"/>
      <w:lvlText w:val="%7."/>
      <w:lvlJc w:val="left"/>
      <w:pPr>
        <w:ind w:left="5040" w:hanging="360"/>
      </w:pPr>
    </w:lvl>
    <w:lvl w:ilvl="7" w:tplc="24698163" w:tentative="1">
      <w:start w:val="1"/>
      <w:numFmt w:val="lowerLetter"/>
      <w:lvlText w:val="%8."/>
      <w:lvlJc w:val="left"/>
      <w:pPr>
        <w:ind w:left="5760" w:hanging="360"/>
      </w:pPr>
    </w:lvl>
    <w:lvl w:ilvl="8" w:tplc="24698163" w:tentative="1">
      <w:start w:val="1"/>
      <w:numFmt w:val="lowerRoman"/>
      <w:lvlText w:val="%9."/>
      <w:lvlJc w:val="right"/>
      <w:pPr>
        <w:ind w:left="6480" w:hanging="180"/>
      </w:pPr>
    </w:lvl>
  </w:abstractNum>
  <w:abstractNum w:abstractNumId="95733727">
    <w:multiLevelType w:val="hybridMultilevel"/>
    <w:lvl w:ilvl="0" w:tplc="95347794">
      <w:start w:val="1"/>
      <w:numFmt w:val="decimal"/>
      <w:lvlText w:val="%1."/>
      <w:lvlJc w:val="left"/>
      <w:pPr>
        <w:ind w:left="720" w:hanging="360"/>
      </w:pPr>
    </w:lvl>
    <w:lvl w:ilvl="1" w:tplc="95347794" w:tentative="1">
      <w:start w:val="1"/>
      <w:numFmt w:val="lowerLetter"/>
      <w:lvlText w:val="%2."/>
      <w:lvlJc w:val="left"/>
      <w:pPr>
        <w:ind w:left="1440" w:hanging="360"/>
      </w:pPr>
    </w:lvl>
    <w:lvl w:ilvl="2" w:tplc="95347794" w:tentative="1">
      <w:start w:val="1"/>
      <w:numFmt w:val="lowerRoman"/>
      <w:lvlText w:val="%3."/>
      <w:lvlJc w:val="right"/>
      <w:pPr>
        <w:ind w:left="2160" w:hanging="180"/>
      </w:pPr>
    </w:lvl>
    <w:lvl w:ilvl="3" w:tplc="95347794" w:tentative="1">
      <w:start w:val="1"/>
      <w:numFmt w:val="decimal"/>
      <w:lvlText w:val="%4."/>
      <w:lvlJc w:val="left"/>
      <w:pPr>
        <w:ind w:left="2880" w:hanging="360"/>
      </w:pPr>
    </w:lvl>
    <w:lvl w:ilvl="4" w:tplc="95347794" w:tentative="1">
      <w:start w:val="1"/>
      <w:numFmt w:val="lowerLetter"/>
      <w:lvlText w:val="%5."/>
      <w:lvlJc w:val="left"/>
      <w:pPr>
        <w:ind w:left="3600" w:hanging="360"/>
      </w:pPr>
    </w:lvl>
    <w:lvl w:ilvl="5" w:tplc="95347794" w:tentative="1">
      <w:start w:val="1"/>
      <w:numFmt w:val="lowerRoman"/>
      <w:lvlText w:val="%6."/>
      <w:lvlJc w:val="right"/>
      <w:pPr>
        <w:ind w:left="4320" w:hanging="180"/>
      </w:pPr>
    </w:lvl>
    <w:lvl w:ilvl="6" w:tplc="95347794" w:tentative="1">
      <w:start w:val="1"/>
      <w:numFmt w:val="decimal"/>
      <w:lvlText w:val="%7."/>
      <w:lvlJc w:val="left"/>
      <w:pPr>
        <w:ind w:left="5040" w:hanging="360"/>
      </w:pPr>
    </w:lvl>
    <w:lvl w:ilvl="7" w:tplc="95347794" w:tentative="1">
      <w:start w:val="1"/>
      <w:numFmt w:val="lowerLetter"/>
      <w:lvlText w:val="%8."/>
      <w:lvlJc w:val="left"/>
      <w:pPr>
        <w:ind w:left="5760" w:hanging="360"/>
      </w:pPr>
    </w:lvl>
    <w:lvl w:ilvl="8" w:tplc="95347794" w:tentative="1">
      <w:start w:val="1"/>
      <w:numFmt w:val="lowerRoman"/>
      <w:lvlText w:val="%9."/>
      <w:lvlJc w:val="right"/>
      <w:pPr>
        <w:ind w:left="6480" w:hanging="180"/>
      </w:pPr>
    </w:lvl>
  </w:abstractNum>
  <w:abstractNum w:abstractNumId="95733726">
    <w:multiLevelType w:val="hybridMultilevel"/>
    <w:lvl w:ilvl="0" w:tplc="76401093">
      <w:start w:val="1"/>
      <w:numFmt w:val="decimal"/>
      <w:lvlText w:val="%1."/>
      <w:lvlJc w:val="left"/>
      <w:pPr>
        <w:ind w:left="720" w:hanging="360"/>
      </w:pPr>
    </w:lvl>
    <w:lvl w:ilvl="1" w:tplc="76401093" w:tentative="1">
      <w:start w:val="1"/>
      <w:numFmt w:val="lowerLetter"/>
      <w:lvlText w:val="%2."/>
      <w:lvlJc w:val="left"/>
      <w:pPr>
        <w:ind w:left="1440" w:hanging="360"/>
      </w:pPr>
    </w:lvl>
    <w:lvl w:ilvl="2" w:tplc="76401093" w:tentative="1">
      <w:start w:val="1"/>
      <w:numFmt w:val="lowerRoman"/>
      <w:lvlText w:val="%3."/>
      <w:lvlJc w:val="right"/>
      <w:pPr>
        <w:ind w:left="2160" w:hanging="180"/>
      </w:pPr>
    </w:lvl>
    <w:lvl w:ilvl="3" w:tplc="76401093" w:tentative="1">
      <w:start w:val="1"/>
      <w:numFmt w:val="decimal"/>
      <w:lvlText w:val="%4."/>
      <w:lvlJc w:val="left"/>
      <w:pPr>
        <w:ind w:left="2880" w:hanging="360"/>
      </w:pPr>
    </w:lvl>
    <w:lvl w:ilvl="4" w:tplc="76401093" w:tentative="1">
      <w:start w:val="1"/>
      <w:numFmt w:val="lowerLetter"/>
      <w:lvlText w:val="%5."/>
      <w:lvlJc w:val="left"/>
      <w:pPr>
        <w:ind w:left="3600" w:hanging="360"/>
      </w:pPr>
    </w:lvl>
    <w:lvl w:ilvl="5" w:tplc="76401093" w:tentative="1">
      <w:start w:val="1"/>
      <w:numFmt w:val="lowerRoman"/>
      <w:lvlText w:val="%6."/>
      <w:lvlJc w:val="right"/>
      <w:pPr>
        <w:ind w:left="4320" w:hanging="180"/>
      </w:pPr>
    </w:lvl>
    <w:lvl w:ilvl="6" w:tplc="76401093" w:tentative="1">
      <w:start w:val="1"/>
      <w:numFmt w:val="decimal"/>
      <w:lvlText w:val="%7."/>
      <w:lvlJc w:val="left"/>
      <w:pPr>
        <w:ind w:left="5040" w:hanging="360"/>
      </w:pPr>
    </w:lvl>
    <w:lvl w:ilvl="7" w:tplc="76401093" w:tentative="1">
      <w:start w:val="1"/>
      <w:numFmt w:val="lowerLetter"/>
      <w:lvlText w:val="%8."/>
      <w:lvlJc w:val="left"/>
      <w:pPr>
        <w:ind w:left="5760" w:hanging="360"/>
      </w:pPr>
    </w:lvl>
    <w:lvl w:ilvl="8" w:tplc="76401093" w:tentative="1">
      <w:start w:val="1"/>
      <w:numFmt w:val="lowerRoman"/>
      <w:lvlText w:val="%9."/>
      <w:lvlJc w:val="right"/>
      <w:pPr>
        <w:ind w:left="6480" w:hanging="180"/>
      </w:pPr>
    </w:lvl>
  </w:abstractNum>
  <w:abstractNum w:abstractNumId="95733725">
    <w:multiLevelType w:val="hybridMultilevel"/>
    <w:lvl w:ilvl="0" w:tplc="52695445">
      <w:start w:val="1"/>
      <w:numFmt w:val="decimal"/>
      <w:lvlText w:val="%1."/>
      <w:lvlJc w:val="left"/>
      <w:pPr>
        <w:ind w:left="720" w:hanging="360"/>
      </w:pPr>
    </w:lvl>
    <w:lvl w:ilvl="1" w:tplc="52695445" w:tentative="1">
      <w:start w:val="1"/>
      <w:numFmt w:val="lowerLetter"/>
      <w:lvlText w:val="%2."/>
      <w:lvlJc w:val="left"/>
      <w:pPr>
        <w:ind w:left="1440" w:hanging="360"/>
      </w:pPr>
    </w:lvl>
    <w:lvl w:ilvl="2" w:tplc="52695445" w:tentative="1">
      <w:start w:val="1"/>
      <w:numFmt w:val="lowerRoman"/>
      <w:lvlText w:val="%3."/>
      <w:lvlJc w:val="right"/>
      <w:pPr>
        <w:ind w:left="2160" w:hanging="180"/>
      </w:pPr>
    </w:lvl>
    <w:lvl w:ilvl="3" w:tplc="52695445" w:tentative="1">
      <w:start w:val="1"/>
      <w:numFmt w:val="decimal"/>
      <w:lvlText w:val="%4."/>
      <w:lvlJc w:val="left"/>
      <w:pPr>
        <w:ind w:left="2880" w:hanging="360"/>
      </w:pPr>
    </w:lvl>
    <w:lvl w:ilvl="4" w:tplc="52695445" w:tentative="1">
      <w:start w:val="1"/>
      <w:numFmt w:val="lowerLetter"/>
      <w:lvlText w:val="%5."/>
      <w:lvlJc w:val="left"/>
      <w:pPr>
        <w:ind w:left="3600" w:hanging="360"/>
      </w:pPr>
    </w:lvl>
    <w:lvl w:ilvl="5" w:tplc="52695445" w:tentative="1">
      <w:start w:val="1"/>
      <w:numFmt w:val="lowerRoman"/>
      <w:lvlText w:val="%6."/>
      <w:lvlJc w:val="right"/>
      <w:pPr>
        <w:ind w:left="4320" w:hanging="180"/>
      </w:pPr>
    </w:lvl>
    <w:lvl w:ilvl="6" w:tplc="52695445" w:tentative="1">
      <w:start w:val="1"/>
      <w:numFmt w:val="decimal"/>
      <w:lvlText w:val="%7."/>
      <w:lvlJc w:val="left"/>
      <w:pPr>
        <w:ind w:left="5040" w:hanging="360"/>
      </w:pPr>
    </w:lvl>
    <w:lvl w:ilvl="7" w:tplc="52695445" w:tentative="1">
      <w:start w:val="1"/>
      <w:numFmt w:val="lowerLetter"/>
      <w:lvlText w:val="%8."/>
      <w:lvlJc w:val="left"/>
      <w:pPr>
        <w:ind w:left="5760" w:hanging="360"/>
      </w:pPr>
    </w:lvl>
    <w:lvl w:ilvl="8" w:tplc="52695445" w:tentative="1">
      <w:start w:val="1"/>
      <w:numFmt w:val="lowerRoman"/>
      <w:lvlText w:val="%9."/>
      <w:lvlJc w:val="right"/>
      <w:pPr>
        <w:ind w:left="6480" w:hanging="180"/>
      </w:pPr>
    </w:lvl>
  </w:abstractNum>
  <w:abstractNum w:abstractNumId="95733724">
    <w:multiLevelType w:val="hybridMultilevel"/>
    <w:lvl w:ilvl="0" w:tplc="40517171">
      <w:start w:val="1"/>
      <w:numFmt w:val="decimal"/>
      <w:lvlText w:val="%1."/>
      <w:lvlJc w:val="left"/>
      <w:pPr>
        <w:ind w:left="720" w:hanging="360"/>
      </w:pPr>
    </w:lvl>
    <w:lvl w:ilvl="1" w:tplc="40517171" w:tentative="1">
      <w:start w:val="1"/>
      <w:numFmt w:val="lowerLetter"/>
      <w:lvlText w:val="%2."/>
      <w:lvlJc w:val="left"/>
      <w:pPr>
        <w:ind w:left="1440" w:hanging="360"/>
      </w:pPr>
    </w:lvl>
    <w:lvl w:ilvl="2" w:tplc="40517171" w:tentative="1">
      <w:start w:val="1"/>
      <w:numFmt w:val="lowerRoman"/>
      <w:lvlText w:val="%3."/>
      <w:lvlJc w:val="right"/>
      <w:pPr>
        <w:ind w:left="2160" w:hanging="180"/>
      </w:pPr>
    </w:lvl>
    <w:lvl w:ilvl="3" w:tplc="40517171" w:tentative="1">
      <w:start w:val="1"/>
      <w:numFmt w:val="decimal"/>
      <w:lvlText w:val="%4."/>
      <w:lvlJc w:val="left"/>
      <w:pPr>
        <w:ind w:left="2880" w:hanging="360"/>
      </w:pPr>
    </w:lvl>
    <w:lvl w:ilvl="4" w:tplc="40517171" w:tentative="1">
      <w:start w:val="1"/>
      <w:numFmt w:val="lowerLetter"/>
      <w:lvlText w:val="%5."/>
      <w:lvlJc w:val="left"/>
      <w:pPr>
        <w:ind w:left="3600" w:hanging="360"/>
      </w:pPr>
    </w:lvl>
    <w:lvl w:ilvl="5" w:tplc="40517171" w:tentative="1">
      <w:start w:val="1"/>
      <w:numFmt w:val="lowerRoman"/>
      <w:lvlText w:val="%6."/>
      <w:lvlJc w:val="right"/>
      <w:pPr>
        <w:ind w:left="4320" w:hanging="180"/>
      </w:pPr>
    </w:lvl>
    <w:lvl w:ilvl="6" w:tplc="40517171" w:tentative="1">
      <w:start w:val="1"/>
      <w:numFmt w:val="decimal"/>
      <w:lvlText w:val="%7."/>
      <w:lvlJc w:val="left"/>
      <w:pPr>
        <w:ind w:left="5040" w:hanging="360"/>
      </w:pPr>
    </w:lvl>
    <w:lvl w:ilvl="7" w:tplc="40517171" w:tentative="1">
      <w:start w:val="1"/>
      <w:numFmt w:val="lowerLetter"/>
      <w:lvlText w:val="%8."/>
      <w:lvlJc w:val="left"/>
      <w:pPr>
        <w:ind w:left="5760" w:hanging="360"/>
      </w:pPr>
    </w:lvl>
    <w:lvl w:ilvl="8" w:tplc="40517171" w:tentative="1">
      <w:start w:val="1"/>
      <w:numFmt w:val="lowerRoman"/>
      <w:lvlText w:val="%9."/>
      <w:lvlJc w:val="right"/>
      <w:pPr>
        <w:ind w:left="6480" w:hanging="180"/>
      </w:pPr>
    </w:lvl>
  </w:abstractNum>
  <w:abstractNum w:abstractNumId="95733723">
    <w:multiLevelType w:val="hybridMultilevel"/>
    <w:lvl w:ilvl="0" w:tplc="11685445">
      <w:start w:val="1"/>
      <w:numFmt w:val="decimal"/>
      <w:lvlText w:val="%1."/>
      <w:lvlJc w:val="left"/>
      <w:pPr>
        <w:ind w:left="720" w:hanging="360"/>
      </w:pPr>
    </w:lvl>
    <w:lvl w:ilvl="1" w:tplc="11685445" w:tentative="1">
      <w:start w:val="1"/>
      <w:numFmt w:val="lowerLetter"/>
      <w:lvlText w:val="%2."/>
      <w:lvlJc w:val="left"/>
      <w:pPr>
        <w:ind w:left="1440" w:hanging="360"/>
      </w:pPr>
    </w:lvl>
    <w:lvl w:ilvl="2" w:tplc="11685445" w:tentative="1">
      <w:start w:val="1"/>
      <w:numFmt w:val="lowerRoman"/>
      <w:lvlText w:val="%3."/>
      <w:lvlJc w:val="right"/>
      <w:pPr>
        <w:ind w:left="2160" w:hanging="180"/>
      </w:pPr>
    </w:lvl>
    <w:lvl w:ilvl="3" w:tplc="11685445" w:tentative="1">
      <w:start w:val="1"/>
      <w:numFmt w:val="decimal"/>
      <w:lvlText w:val="%4."/>
      <w:lvlJc w:val="left"/>
      <w:pPr>
        <w:ind w:left="2880" w:hanging="360"/>
      </w:pPr>
    </w:lvl>
    <w:lvl w:ilvl="4" w:tplc="11685445" w:tentative="1">
      <w:start w:val="1"/>
      <w:numFmt w:val="lowerLetter"/>
      <w:lvlText w:val="%5."/>
      <w:lvlJc w:val="left"/>
      <w:pPr>
        <w:ind w:left="3600" w:hanging="360"/>
      </w:pPr>
    </w:lvl>
    <w:lvl w:ilvl="5" w:tplc="11685445" w:tentative="1">
      <w:start w:val="1"/>
      <w:numFmt w:val="lowerRoman"/>
      <w:lvlText w:val="%6."/>
      <w:lvlJc w:val="right"/>
      <w:pPr>
        <w:ind w:left="4320" w:hanging="180"/>
      </w:pPr>
    </w:lvl>
    <w:lvl w:ilvl="6" w:tplc="11685445" w:tentative="1">
      <w:start w:val="1"/>
      <w:numFmt w:val="decimal"/>
      <w:lvlText w:val="%7."/>
      <w:lvlJc w:val="left"/>
      <w:pPr>
        <w:ind w:left="5040" w:hanging="360"/>
      </w:pPr>
    </w:lvl>
    <w:lvl w:ilvl="7" w:tplc="11685445" w:tentative="1">
      <w:start w:val="1"/>
      <w:numFmt w:val="lowerLetter"/>
      <w:lvlText w:val="%8."/>
      <w:lvlJc w:val="left"/>
      <w:pPr>
        <w:ind w:left="5760" w:hanging="360"/>
      </w:pPr>
    </w:lvl>
    <w:lvl w:ilvl="8" w:tplc="11685445" w:tentative="1">
      <w:start w:val="1"/>
      <w:numFmt w:val="lowerRoman"/>
      <w:lvlText w:val="%9."/>
      <w:lvlJc w:val="right"/>
      <w:pPr>
        <w:ind w:left="6480" w:hanging="180"/>
      </w:pPr>
    </w:lvl>
  </w:abstractNum>
  <w:abstractNum w:abstractNumId="95733722">
    <w:multiLevelType w:val="hybridMultilevel"/>
    <w:lvl w:ilvl="0" w:tplc="42923787">
      <w:start w:val="1"/>
      <w:numFmt w:val="decimal"/>
      <w:lvlText w:val="%1."/>
      <w:lvlJc w:val="left"/>
      <w:pPr>
        <w:ind w:left="720" w:hanging="360"/>
      </w:pPr>
    </w:lvl>
    <w:lvl w:ilvl="1" w:tplc="42923787" w:tentative="1">
      <w:start w:val="1"/>
      <w:numFmt w:val="lowerLetter"/>
      <w:lvlText w:val="%2."/>
      <w:lvlJc w:val="left"/>
      <w:pPr>
        <w:ind w:left="1440" w:hanging="360"/>
      </w:pPr>
    </w:lvl>
    <w:lvl w:ilvl="2" w:tplc="42923787" w:tentative="1">
      <w:start w:val="1"/>
      <w:numFmt w:val="lowerRoman"/>
      <w:lvlText w:val="%3."/>
      <w:lvlJc w:val="right"/>
      <w:pPr>
        <w:ind w:left="2160" w:hanging="180"/>
      </w:pPr>
    </w:lvl>
    <w:lvl w:ilvl="3" w:tplc="42923787" w:tentative="1">
      <w:start w:val="1"/>
      <w:numFmt w:val="decimal"/>
      <w:lvlText w:val="%4."/>
      <w:lvlJc w:val="left"/>
      <w:pPr>
        <w:ind w:left="2880" w:hanging="360"/>
      </w:pPr>
    </w:lvl>
    <w:lvl w:ilvl="4" w:tplc="42923787" w:tentative="1">
      <w:start w:val="1"/>
      <w:numFmt w:val="lowerLetter"/>
      <w:lvlText w:val="%5."/>
      <w:lvlJc w:val="left"/>
      <w:pPr>
        <w:ind w:left="3600" w:hanging="360"/>
      </w:pPr>
    </w:lvl>
    <w:lvl w:ilvl="5" w:tplc="42923787" w:tentative="1">
      <w:start w:val="1"/>
      <w:numFmt w:val="lowerRoman"/>
      <w:lvlText w:val="%6."/>
      <w:lvlJc w:val="right"/>
      <w:pPr>
        <w:ind w:left="4320" w:hanging="180"/>
      </w:pPr>
    </w:lvl>
    <w:lvl w:ilvl="6" w:tplc="42923787" w:tentative="1">
      <w:start w:val="1"/>
      <w:numFmt w:val="decimal"/>
      <w:lvlText w:val="%7."/>
      <w:lvlJc w:val="left"/>
      <w:pPr>
        <w:ind w:left="5040" w:hanging="360"/>
      </w:pPr>
    </w:lvl>
    <w:lvl w:ilvl="7" w:tplc="42923787" w:tentative="1">
      <w:start w:val="1"/>
      <w:numFmt w:val="lowerLetter"/>
      <w:lvlText w:val="%8."/>
      <w:lvlJc w:val="left"/>
      <w:pPr>
        <w:ind w:left="5760" w:hanging="360"/>
      </w:pPr>
    </w:lvl>
    <w:lvl w:ilvl="8" w:tplc="42923787" w:tentative="1">
      <w:start w:val="1"/>
      <w:numFmt w:val="lowerRoman"/>
      <w:lvlText w:val="%9."/>
      <w:lvlJc w:val="right"/>
      <w:pPr>
        <w:ind w:left="6480" w:hanging="180"/>
      </w:pPr>
    </w:lvl>
  </w:abstractNum>
  <w:abstractNum w:abstractNumId="95733721">
    <w:multiLevelType w:val="hybridMultilevel"/>
    <w:lvl w:ilvl="0" w:tplc="17423741">
      <w:start w:val="1"/>
      <w:numFmt w:val="decimal"/>
      <w:lvlText w:val="%1."/>
      <w:lvlJc w:val="left"/>
      <w:pPr>
        <w:ind w:left="720" w:hanging="360"/>
      </w:pPr>
    </w:lvl>
    <w:lvl w:ilvl="1" w:tplc="17423741" w:tentative="1">
      <w:start w:val="1"/>
      <w:numFmt w:val="lowerLetter"/>
      <w:lvlText w:val="%2."/>
      <w:lvlJc w:val="left"/>
      <w:pPr>
        <w:ind w:left="1440" w:hanging="360"/>
      </w:pPr>
    </w:lvl>
    <w:lvl w:ilvl="2" w:tplc="17423741" w:tentative="1">
      <w:start w:val="1"/>
      <w:numFmt w:val="lowerRoman"/>
      <w:lvlText w:val="%3."/>
      <w:lvlJc w:val="right"/>
      <w:pPr>
        <w:ind w:left="2160" w:hanging="180"/>
      </w:pPr>
    </w:lvl>
    <w:lvl w:ilvl="3" w:tplc="17423741" w:tentative="1">
      <w:start w:val="1"/>
      <w:numFmt w:val="decimal"/>
      <w:lvlText w:val="%4."/>
      <w:lvlJc w:val="left"/>
      <w:pPr>
        <w:ind w:left="2880" w:hanging="360"/>
      </w:pPr>
    </w:lvl>
    <w:lvl w:ilvl="4" w:tplc="17423741" w:tentative="1">
      <w:start w:val="1"/>
      <w:numFmt w:val="lowerLetter"/>
      <w:lvlText w:val="%5."/>
      <w:lvlJc w:val="left"/>
      <w:pPr>
        <w:ind w:left="3600" w:hanging="360"/>
      </w:pPr>
    </w:lvl>
    <w:lvl w:ilvl="5" w:tplc="17423741" w:tentative="1">
      <w:start w:val="1"/>
      <w:numFmt w:val="lowerRoman"/>
      <w:lvlText w:val="%6."/>
      <w:lvlJc w:val="right"/>
      <w:pPr>
        <w:ind w:left="4320" w:hanging="180"/>
      </w:pPr>
    </w:lvl>
    <w:lvl w:ilvl="6" w:tplc="17423741" w:tentative="1">
      <w:start w:val="1"/>
      <w:numFmt w:val="decimal"/>
      <w:lvlText w:val="%7."/>
      <w:lvlJc w:val="left"/>
      <w:pPr>
        <w:ind w:left="5040" w:hanging="360"/>
      </w:pPr>
    </w:lvl>
    <w:lvl w:ilvl="7" w:tplc="17423741" w:tentative="1">
      <w:start w:val="1"/>
      <w:numFmt w:val="lowerLetter"/>
      <w:lvlText w:val="%8."/>
      <w:lvlJc w:val="left"/>
      <w:pPr>
        <w:ind w:left="5760" w:hanging="360"/>
      </w:pPr>
    </w:lvl>
    <w:lvl w:ilvl="8" w:tplc="17423741" w:tentative="1">
      <w:start w:val="1"/>
      <w:numFmt w:val="lowerRoman"/>
      <w:lvlText w:val="%9."/>
      <w:lvlJc w:val="right"/>
      <w:pPr>
        <w:ind w:left="6480" w:hanging="180"/>
      </w:pPr>
    </w:lvl>
  </w:abstractNum>
  <w:abstractNum w:abstractNumId="95733720">
    <w:multiLevelType w:val="hybridMultilevel"/>
    <w:lvl w:ilvl="0" w:tplc="96339371">
      <w:start w:val="1"/>
      <w:numFmt w:val="decimal"/>
      <w:lvlText w:val="%1."/>
      <w:lvlJc w:val="left"/>
      <w:pPr>
        <w:ind w:left="720" w:hanging="360"/>
      </w:pPr>
    </w:lvl>
    <w:lvl w:ilvl="1" w:tplc="96339371" w:tentative="1">
      <w:start w:val="1"/>
      <w:numFmt w:val="lowerLetter"/>
      <w:lvlText w:val="%2."/>
      <w:lvlJc w:val="left"/>
      <w:pPr>
        <w:ind w:left="1440" w:hanging="360"/>
      </w:pPr>
    </w:lvl>
    <w:lvl w:ilvl="2" w:tplc="96339371" w:tentative="1">
      <w:start w:val="1"/>
      <w:numFmt w:val="lowerRoman"/>
      <w:lvlText w:val="%3."/>
      <w:lvlJc w:val="right"/>
      <w:pPr>
        <w:ind w:left="2160" w:hanging="180"/>
      </w:pPr>
    </w:lvl>
    <w:lvl w:ilvl="3" w:tplc="96339371" w:tentative="1">
      <w:start w:val="1"/>
      <w:numFmt w:val="decimal"/>
      <w:lvlText w:val="%4."/>
      <w:lvlJc w:val="left"/>
      <w:pPr>
        <w:ind w:left="2880" w:hanging="360"/>
      </w:pPr>
    </w:lvl>
    <w:lvl w:ilvl="4" w:tplc="96339371" w:tentative="1">
      <w:start w:val="1"/>
      <w:numFmt w:val="lowerLetter"/>
      <w:lvlText w:val="%5."/>
      <w:lvlJc w:val="left"/>
      <w:pPr>
        <w:ind w:left="3600" w:hanging="360"/>
      </w:pPr>
    </w:lvl>
    <w:lvl w:ilvl="5" w:tplc="96339371" w:tentative="1">
      <w:start w:val="1"/>
      <w:numFmt w:val="lowerRoman"/>
      <w:lvlText w:val="%6."/>
      <w:lvlJc w:val="right"/>
      <w:pPr>
        <w:ind w:left="4320" w:hanging="180"/>
      </w:pPr>
    </w:lvl>
    <w:lvl w:ilvl="6" w:tplc="96339371" w:tentative="1">
      <w:start w:val="1"/>
      <w:numFmt w:val="decimal"/>
      <w:lvlText w:val="%7."/>
      <w:lvlJc w:val="left"/>
      <w:pPr>
        <w:ind w:left="5040" w:hanging="360"/>
      </w:pPr>
    </w:lvl>
    <w:lvl w:ilvl="7" w:tplc="96339371" w:tentative="1">
      <w:start w:val="1"/>
      <w:numFmt w:val="lowerLetter"/>
      <w:lvlText w:val="%8."/>
      <w:lvlJc w:val="left"/>
      <w:pPr>
        <w:ind w:left="5760" w:hanging="360"/>
      </w:pPr>
    </w:lvl>
    <w:lvl w:ilvl="8" w:tplc="96339371" w:tentative="1">
      <w:start w:val="1"/>
      <w:numFmt w:val="lowerRoman"/>
      <w:lvlText w:val="%9."/>
      <w:lvlJc w:val="right"/>
      <w:pPr>
        <w:ind w:left="6480" w:hanging="180"/>
      </w:pPr>
    </w:lvl>
  </w:abstractNum>
  <w:abstractNum w:abstractNumId="95733719">
    <w:multiLevelType w:val="hybridMultilevel"/>
    <w:lvl w:ilvl="0" w:tplc="76975497">
      <w:start w:val="1"/>
      <w:numFmt w:val="decimal"/>
      <w:lvlText w:val="%1."/>
      <w:lvlJc w:val="left"/>
      <w:pPr>
        <w:ind w:left="720" w:hanging="360"/>
      </w:pPr>
    </w:lvl>
    <w:lvl w:ilvl="1" w:tplc="76975497" w:tentative="1">
      <w:start w:val="1"/>
      <w:numFmt w:val="lowerLetter"/>
      <w:lvlText w:val="%2."/>
      <w:lvlJc w:val="left"/>
      <w:pPr>
        <w:ind w:left="1440" w:hanging="360"/>
      </w:pPr>
    </w:lvl>
    <w:lvl w:ilvl="2" w:tplc="76975497" w:tentative="1">
      <w:start w:val="1"/>
      <w:numFmt w:val="lowerRoman"/>
      <w:lvlText w:val="%3."/>
      <w:lvlJc w:val="right"/>
      <w:pPr>
        <w:ind w:left="2160" w:hanging="180"/>
      </w:pPr>
    </w:lvl>
    <w:lvl w:ilvl="3" w:tplc="76975497" w:tentative="1">
      <w:start w:val="1"/>
      <w:numFmt w:val="decimal"/>
      <w:lvlText w:val="%4."/>
      <w:lvlJc w:val="left"/>
      <w:pPr>
        <w:ind w:left="2880" w:hanging="360"/>
      </w:pPr>
    </w:lvl>
    <w:lvl w:ilvl="4" w:tplc="76975497" w:tentative="1">
      <w:start w:val="1"/>
      <w:numFmt w:val="lowerLetter"/>
      <w:lvlText w:val="%5."/>
      <w:lvlJc w:val="left"/>
      <w:pPr>
        <w:ind w:left="3600" w:hanging="360"/>
      </w:pPr>
    </w:lvl>
    <w:lvl w:ilvl="5" w:tplc="76975497" w:tentative="1">
      <w:start w:val="1"/>
      <w:numFmt w:val="lowerRoman"/>
      <w:lvlText w:val="%6."/>
      <w:lvlJc w:val="right"/>
      <w:pPr>
        <w:ind w:left="4320" w:hanging="180"/>
      </w:pPr>
    </w:lvl>
    <w:lvl w:ilvl="6" w:tplc="76975497" w:tentative="1">
      <w:start w:val="1"/>
      <w:numFmt w:val="decimal"/>
      <w:lvlText w:val="%7."/>
      <w:lvlJc w:val="left"/>
      <w:pPr>
        <w:ind w:left="5040" w:hanging="360"/>
      </w:pPr>
    </w:lvl>
    <w:lvl w:ilvl="7" w:tplc="76975497" w:tentative="1">
      <w:start w:val="1"/>
      <w:numFmt w:val="lowerLetter"/>
      <w:lvlText w:val="%8."/>
      <w:lvlJc w:val="left"/>
      <w:pPr>
        <w:ind w:left="5760" w:hanging="360"/>
      </w:pPr>
    </w:lvl>
    <w:lvl w:ilvl="8" w:tplc="76975497" w:tentative="1">
      <w:start w:val="1"/>
      <w:numFmt w:val="lowerRoman"/>
      <w:lvlText w:val="%9."/>
      <w:lvlJc w:val="right"/>
      <w:pPr>
        <w:ind w:left="6480" w:hanging="180"/>
      </w:pPr>
    </w:lvl>
  </w:abstractNum>
  <w:abstractNum w:abstractNumId="95733718">
    <w:multiLevelType w:val="hybridMultilevel"/>
    <w:lvl w:ilvl="0" w:tplc="96887973">
      <w:start w:val="1"/>
      <w:numFmt w:val="decimal"/>
      <w:lvlText w:val="%1."/>
      <w:lvlJc w:val="left"/>
      <w:pPr>
        <w:ind w:left="720" w:hanging="360"/>
      </w:pPr>
    </w:lvl>
    <w:lvl w:ilvl="1" w:tplc="96887973" w:tentative="1">
      <w:start w:val="1"/>
      <w:numFmt w:val="lowerLetter"/>
      <w:lvlText w:val="%2."/>
      <w:lvlJc w:val="left"/>
      <w:pPr>
        <w:ind w:left="1440" w:hanging="360"/>
      </w:pPr>
    </w:lvl>
    <w:lvl w:ilvl="2" w:tplc="96887973" w:tentative="1">
      <w:start w:val="1"/>
      <w:numFmt w:val="lowerRoman"/>
      <w:lvlText w:val="%3."/>
      <w:lvlJc w:val="right"/>
      <w:pPr>
        <w:ind w:left="2160" w:hanging="180"/>
      </w:pPr>
    </w:lvl>
    <w:lvl w:ilvl="3" w:tplc="96887973" w:tentative="1">
      <w:start w:val="1"/>
      <w:numFmt w:val="decimal"/>
      <w:lvlText w:val="%4."/>
      <w:lvlJc w:val="left"/>
      <w:pPr>
        <w:ind w:left="2880" w:hanging="360"/>
      </w:pPr>
    </w:lvl>
    <w:lvl w:ilvl="4" w:tplc="96887973" w:tentative="1">
      <w:start w:val="1"/>
      <w:numFmt w:val="lowerLetter"/>
      <w:lvlText w:val="%5."/>
      <w:lvlJc w:val="left"/>
      <w:pPr>
        <w:ind w:left="3600" w:hanging="360"/>
      </w:pPr>
    </w:lvl>
    <w:lvl w:ilvl="5" w:tplc="96887973" w:tentative="1">
      <w:start w:val="1"/>
      <w:numFmt w:val="lowerRoman"/>
      <w:lvlText w:val="%6."/>
      <w:lvlJc w:val="right"/>
      <w:pPr>
        <w:ind w:left="4320" w:hanging="180"/>
      </w:pPr>
    </w:lvl>
    <w:lvl w:ilvl="6" w:tplc="96887973" w:tentative="1">
      <w:start w:val="1"/>
      <w:numFmt w:val="decimal"/>
      <w:lvlText w:val="%7."/>
      <w:lvlJc w:val="left"/>
      <w:pPr>
        <w:ind w:left="5040" w:hanging="360"/>
      </w:pPr>
    </w:lvl>
    <w:lvl w:ilvl="7" w:tplc="96887973" w:tentative="1">
      <w:start w:val="1"/>
      <w:numFmt w:val="lowerLetter"/>
      <w:lvlText w:val="%8."/>
      <w:lvlJc w:val="left"/>
      <w:pPr>
        <w:ind w:left="5760" w:hanging="360"/>
      </w:pPr>
    </w:lvl>
    <w:lvl w:ilvl="8" w:tplc="96887973" w:tentative="1">
      <w:start w:val="1"/>
      <w:numFmt w:val="lowerRoman"/>
      <w:lvlText w:val="%9."/>
      <w:lvlJc w:val="right"/>
      <w:pPr>
        <w:ind w:left="6480" w:hanging="180"/>
      </w:pPr>
    </w:lvl>
  </w:abstractNum>
  <w:abstractNum w:abstractNumId="95733717">
    <w:multiLevelType w:val="hybridMultilevel"/>
    <w:lvl w:ilvl="0" w:tplc="47592226">
      <w:start w:val="1"/>
      <w:numFmt w:val="decimal"/>
      <w:lvlText w:val="%1."/>
      <w:lvlJc w:val="left"/>
      <w:pPr>
        <w:ind w:left="720" w:hanging="360"/>
      </w:pPr>
    </w:lvl>
    <w:lvl w:ilvl="1" w:tplc="47592226" w:tentative="1">
      <w:start w:val="1"/>
      <w:numFmt w:val="lowerLetter"/>
      <w:lvlText w:val="%2."/>
      <w:lvlJc w:val="left"/>
      <w:pPr>
        <w:ind w:left="1440" w:hanging="360"/>
      </w:pPr>
    </w:lvl>
    <w:lvl w:ilvl="2" w:tplc="47592226" w:tentative="1">
      <w:start w:val="1"/>
      <w:numFmt w:val="lowerRoman"/>
      <w:lvlText w:val="%3."/>
      <w:lvlJc w:val="right"/>
      <w:pPr>
        <w:ind w:left="2160" w:hanging="180"/>
      </w:pPr>
    </w:lvl>
    <w:lvl w:ilvl="3" w:tplc="47592226" w:tentative="1">
      <w:start w:val="1"/>
      <w:numFmt w:val="decimal"/>
      <w:lvlText w:val="%4."/>
      <w:lvlJc w:val="left"/>
      <w:pPr>
        <w:ind w:left="2880" w:hanging="360"/>
      </w:pPr>
    </w:lvl>
    <w:lvl w:ilvl="4" w:tplc="47592226" w:tentative="1">
      <w:start w:val="1"/>
      <w:numFmt w:val="lowerLetter"/>
      <w:lvlText w:val="%5."/>
      <w:lvlJc w:val="left"/>
      <w:pPr>
        <w:ind w:left="3600" w:hanging="360"/>
      </w:pPr>
    </w:lvl>
    <w:lvl w:ilvl="5" w:tplc="47592226" w:tentative="1">
      <w:start w:val="1"/>
      <w:numFmt w:val="lowerRoman"/>
      <w:lvlText w:val="%6."/>
      <w:lvlJc w:val="right"/>
      <w:pPr>
        <w:ind w:left="4320" w:hanging="180"/>
      </w:pPr>
    </w:lvl>
    <w:lvl w:ilvl="6" w:tplc="47592226" w:tentative="1">
      <w:start w:val="1"/>
      <w:numFmt w:val="decimal"/>
      <w:lvlText w:val="%7."/>
      <w:lvlJc w:val="left"/>
      <w:pPr>
        <w:ind w:left="5040" w:hanging="360"/>
      </w:pPr>
    </w:lvl>
    <w:lvl w:ilvl="7" w:tplc="47592226" w:tentative="1">
      <w:start w:val="1"/>
      <w:numFmt w:val="lowerLetter"/>
      <w:lvlText w:val="%8."/>
      <w:lvlJc w:val="left"/>
      <w:pPr>
        <w:ind w:left="5760" w:hanging="360"/>
      </w:pPr>
    </w:lvl>
    <w:lvl w:ilvl="8" w:tplc="47592226" w:tentative="1">
      <w:start w:val="1"/>
      <w:numFmt w:val="lowerRoman"/>
      <w:lvlText w:val="%9."/>
      <w:lvlJc w:val="right"/>
      <w:pPr>
        <w:ind w:left="6480" w:hanging="180"/>
      </w:pPr>
    </w:lvl>
  </w:abstractNum>
  <w:abstractNum w:abstractNumId="95733716">
    <w:multiLevelType w:val="hybridMultilevel"/>
    <w:lvl w:ilvl="0" w:tplc="27283048">
      <w:start w:val="1"/>
      <w:numFmt w:val="decimal"/>
      <w:lvlText w:val="%1."/>
      <w:lvlJc w:val="left"/>
      <w:pPr>
        <w:ind w:left="720" w:hanging="360"/>
      </w:pPr>
    </w:lvl>
    <w:lvl w:ilvl="1" w:tplc="27283048" w:tentative="1">
      <w:start w:val="1"/>
      <w:numFmt w:val="lowerLetter"/>
      <w:lvlText w:val="%2."/>
      <w:lvlJc w:val="left"/>
      <w:pPr>
        <w:ind w:left="1440" w:hanging="360"/>
      </w:pPr>
    </w:lvl>
    <w:lvl w:ilvl="2" w:tplc="27283048" w:tentative="1">
      <w:start w:val="1"/>
      <w:numFmt w:val="lowerRoman"/>
      <w:lvlText w:val="%3."/>
      <w:lvlJc w:val="right"/>
      <w:pPr>
        <w:ind w:left="2160" w:hanging="180"/>
      </w:pPr>
    </w:lvl>
    <w:lvl w:ilvl="3" w:tplc="27283048" w:tentative="1">
      <w:start w:val="1"/>
      <w:numFmt w:val="decimal"/>
      <w:lvlText w:val="%4."/>
      <w:lvlJc w:val="left"/>
      <w:pPr>
        <w:ind w:left="2880" w:hanging="360"/>
      </w:pPr>
    </w:lvl>
    <w:lvl w:ilvl="4" w:tplc="27283048" w:tentative="1">
      <w:start w:val="1"/>
      <w:numFmt w:val="lowerLetter"/>
      <w:lvlText w:val="%5."/>
      <w:lvlJc w:val="left"/>
      <w:pPr>
        <w:ind w:left="3600" w:hanging="360"/>
      </w:pPr>
    </w:lvl>
    <w:lvl w:ilvl="5" w:tplc="27283048" w:tentative="1">
      <w:start w:val="1"/>
      <w:numFmt w:val="lowerRoman"/>
      <w:lvlText w:val="%6."/>
      <w:lvlJc w:val="right"/>
      <w:pPr>
        <w:ind w:left="4320" w:hanging="180"/>
      </w:pPr>
    </w:lvl>
    <w:lvl w:ilvl="6" w:tplc="27283048" w:tentative="1">
      <w:start w:val="1"/>
      <w:numFmt w:val="decimal"/>
      <w:lvlText w:val="%7."/>
      <w:lvlJc w:val="left"/>
      <w:pPr>
        <w:ind w:left="5040" w:hanging="360"/>
      </w:pPr>
    </w:lvl>
    <w:lvl w:ilvl="7" w:tplc="27283048" w:tentative="1">
      <w:start w:val="1"/>
      <w:numFmt w:val="lowerLetter"/>
      <w:lvlText w:val="%8."/>
      <w:lvlJc w:val="left"/>
      <w:pPr>
        <w:ind w:left="5760" w:hanging="360"/>
      </w:pPr>
    </w:lvl>
    <w:lvl w:ilvl="8" w:tplc="27283048" w:tentative="1">
      <w:start w:val="1"/>
      <w:numFmt w:val="lowerRoman"/>
      <w:lvlText w:val="%9."/>
      <w:lvlJc w:val="right"/>
      <w:pPr>
        <w:ind w:left="6480" w:hanging="180"/>
      </w:pPr>
    </w:lvl>
  </w:abstractNum>
  <w:abstractNum w:abstractNumId="95733715">
    <w:multiLevelType w:val="hybridMultilevel"/>
    <w:lvl w:ilvl="0" w:tplc="37844246">
      <w:start w:val="1"/>
      <w:numFmt w:val="decimal"/>
      <w:lvlText w:val="%1."/>
      <w:lvlJc w:val="left"/>
      <w:pPr>
        <w:ind w:left="720" w:hanging="360"/>
      </w:pPr>
    </w:lvl>
    <w:lvl w:ilvl="1" w:tplc="37844246" w:tentative="1">
      <w:start w:val="1"/>
      <w:numFmt w:val="lowerLetter"/>
      <w:lvlText w:val="%2."/>
      <w:lvlJc w:val="left"/>
      <w:pPr>
        <w:ind w:left="1440" w:hanging="360"/>
      </w:pPr>
    </w:lvl>
    <w:lvl w:ilvl="2" w:tplc="37844246" w:tentative="1">
      <w:start w:val="1"/>
      <w:numFmt w:val="lowerRoman"/>
      <w:lvlText w:val="%3."/>
      <w:lvlJc w:val="right"/>
      <w:pPr>
        <w:ind w:left="2160" w:hanging="180"/>
      </w:pPr>
    </w:lvl>
    <w:lvl w:ilvl="3" w:tplc="37844246" w:tentative="1">
      <w:start w:val="1"/>
      <w:numFmt w:val="decimal"/>
      <w:lvlText w:val="%4."/>
      <w:lvlJc w:val="left"/>
      <w:pPr>
        <w:ind w:left="2880" w:hanging="360"/>
      </w:pPr>
    </w:lvl>
    <w:lvl w:ilvl="4" w:tplc="37844246" w:tentative="1">
      <w:start w:val="1"/>
      <w:numFmt w:val="lowerLetter"/>
      <w:lvlText w:val="%5."/>
      <w:lvlJc w:val="left"/>
      <w:pPr>
        <w:ind w:left="3600" w:hanging="360"/>
      </w:pPr>
    </w:lvl>
    <w:lvl w:ilvl="5" w:tplc="37844246" w:tentative="1">
      <w:start w:val="1"/>
      <w:numFmt w:val="lowerRoman"/>
      <w:lvlText w:val="%6."/>
      <w:lvlJc w:val="right"/>
      <w:pPr>
        <w:ind w:left="4320" w:hanging="180"/>
      </w:pPr>
    </w:lvl>
    <w:lvl w:ilvl="6" w:tplc="37844246" w:tentative="1">
      <w:start w:val="1"/>
      <w:numFmt w:val="decimal"/>
      <w:lvlText w:val="%7."/>
      <w:lvlJc w:val="left"/>
      <w:pPr>
        <w:ind w:left="5040" w:hanging="360"/>
      </w:pPr>
    </w:lvl>
    <w:lvl w:ilvl="7" w:tplc="37844246" w:tentative="1">
      <w:start w:val="1"/>
      <w:numFmt w:val="lowerLetter"/>
      <w:lvlText w:val="%8."/>
      <w:lvlJc w:val="left"/>
      <w:pPr>
        <w:ind w:left="5760" w:hanging="360"/>
      </w:pPr>
    </w:lvl>
    <w:lvl w:ilvl="8" w:tplc="37844246" w:tentative="1">
      <w:start w:val="1"/>
      <w:numFmt w:val="lowerRoman"/>
      <w:lvlText w:val="%9."/>
      <w:lvlJc w:val="right"/>
      <w:pPr>
        <w:ind w:left="6480" w:hanging="180"/>
      </w:pPr>
    </w:lvl>
  </w:abstractNum>
  <w:abstractNum w:abstractNumId="95733714">
    <w:multiLevelType w:val="hybridMultilevel"/>
    <w:lvl w:ilvl="0" w:tplc="25240974">
      <w:start w:val="1"/>
      <w:numFmt w:val="decimal"/>
      <w:lvlText w:val="%1."/>
      <w:lvlJc w:val="left"/>
      <w:pPr>
        <w:ind w:left="720" w:hanging="360"/>
      </w:pPr>
    </w:lvl>
    <w:lvl w:ilvl="1" w:tplc="25240974" w:tentative="1">
      <w:start w:val="1"/>
      <w:numFmt w:val="lowerLetter"/>
      <w:lvlText w:val="%2."/>
      <w:lvlJc w:val="left"/>
      <w:pPr>
        <w:ind w:left="1440" w:hanging="360"/>
      </w:pPr>
    </w:lvl>
    <w:lvl w:ilvl="2" w:tplc="25240974" w:tentative="1">
      <w:start w:val="1"/>
      <w:numFmt w:val="lowerRoman"/>
      <w:lvlText w:val="%3."/>
      <w:lvlJc w:val="right"/>
      <w:pPr>
        <w:ind w:left="2160" w:hanging="180"/>
      </w:pPr>
    </w:lvl>
    <w:lvl w:ilvl="3" w:tplc="25240974" w:tentative="1">
      <w:start w:val="1"/>
      <w:numFmt w:val="decimal"/>
      <w:lvlText w:val="%4."/>
      <w:lvlJc w:val="left"/>
      <w:pPr>
        <w:ind w:left="2880" w:hanging="360"/>
      </w:pPr>
    </w:lvl>
    <w:lvl w:ilvl="4" w:tplc="25240974" w:tentative="1">
      <w:start w:val="1"/>
      <w:numFmt w:val="lowerLetter"/>
      <w:lvlText w:val="%5."/>
      <w:lvlJc w:val="left"/>
      <w:pPr>
        <w:ind w:left="3600" w:hanging="360"/>
      </w:pPr>
    </w:lvl>
    <w:lvl w:ilvl="5" w:tplc="25240974" w:tentative="1">
      <w:start w:val="1"/>
      <w:numFmt w:val="lowerRoman"/>
      <w:lvlText w:val="%6."/>
      <w:lvlJc w:val="right"/>
      <w:pPr>
        <w:ind w:left="4320" w:hanging="180"/>
      </w:pPr>
    </w:lvl>
    <w:lvl w:ilvl="6" w:tplc="25240974" w:tentative="1">
      <w:start w:val="1"/>
      <w:numFmt w:val="decimal"/>
      <w:lvlText w:val="%7."/>
      <w:lvlJc w:val="left"/>
      <w:pPr>
        <w:ind w:left="5040" w:hanging="360"/>
      </w:pPr>
    </w:lvl>
    <w:lvl w:ilvl="7" w:tplc="25240974" w:tentative="1">
      <w:start w:val="1"/>
      <w:numFmt w:val="lowerLetter"/>
      <w:lvlText w:val="%8."/>
      <w:lvlJc w:val="left"/>
      <w:pPr>
        <w:ind w:left="5760" w:hanging="360"/>
      </w:pPr>
    </w:lvl>
    <w:lvl w:ilvl="8" w:tplc="25240974" w:tentative="1">
      <w:start w:val="1"/>
      <w:numFmt w:val="lowerRoman"/>
      <w:lvlText w:val="%9."/>
      <w:lvlJc w:val="right"/>
      <w:pPr>
        <w:ind w:left="6480" w:hanging="180"/>
      </w:pPr>
    </w:lvl>
  </w:abstractNum>
  <w:abstractNum w:abstractNumId="95733713">
    <w:multiLevelType w:val="hybridMultilevel"/>
    <w:lvl w:ilvl="0" w:tplc="22099203">
      <w:start w:val="1"/>
      <w:numFmt w:val="decimal"/>
      <w:lvlText w:val="%1."/>
      <w:lvlJc w:val="left"/>
      <w:pPr>
        <w:ind w:left="720" w:hanging="360"/>
      </w:pPr>
    </w:lvl>
    <w:lvl w:ilvl="1" w:tplc="22099203" w:tentative="1">
      <w:start w:val="1"/>
      <w:numFmt w:val="lowerLetter"/>
      <w:lvlText w:val="%2."/>
      <w:lvlJc w:val="left"/>
      <w:pPr>
        <w:ind w:left="1440" w:hanging="360"/>
      </w:pPr>
    </w:lvl>
    <w:lvl w:ilvl="2" w:tplc="22099203" w:tentative="1">
      <w:start w:val="1"/>
      <w:numFmt w:val="lowerRoman"/>
      <w:lvlText w:val="%3."/>
      <w:lvlJc w:val="right"/>
      <w:pPr>
        <w:ind w:left="2160" w:hanging="180"/>
      </w:pPr>
    </w:lvl>
    <w:lvl w:ilvl="3" w:tplc="22099203" w:tentative="1">
      <w:start w:val="1"/>
      <w:numFmt w:val="decimal"/>
      <w:lvlText w:val="%4."/>
      <w:lvlJc w:val="left"/>
      <w:pPr>
        <w:ind w:left="2880" w:hanging="360"/>
      </w:pPr>
    </w:lvl>
    <w:lvl w:ilvl="4" w:tplc="22099203" w:tentative="1">
      <w:start w:val="1"/>
      <w:numFmt w:val="lowerLetter"/>
      <w:lvlText w:val="%5."/>
      <w:lvlJc w:val="left"/>
      <w:pPr>
        <w:ind w:left="3600" w:hanging="360"/>
      </w:pPr>
    </w:lvl>
    <w:lvl w:ilvl="5" w:tplc="22099203" w:tentative="1">
      <w:start w:val="1"/>
      <w:numFmt w:val="lowerRoman"/>
      <w:lvlText w:val="%6."/>
      <w:lvlJc w:val="right"/>
      <w:pPr>
        <w:ind w:left="4320" w:hanging="180"/>
      </w:pPr>
    </w:lvl>
    <w:lvl w:ilvl="6" w:tplc="22099203" w:tentative="1">
      <w:start w:val="1"/>
      <w:numFmt w:val="decimal"/>
      <w:lvlText w:val="%7."/>
      <w:lvlJc w:val="left"/>
      <w:pPr>
        <w:ind w:left="5040" w:hanging="360"/>
      </w:pPr>
    </w:lvl>
    <w:lvl w:ilvl="7" w:tplc="22099203" w:tentative="1">
      <w:start w:val="1"/>
      <w:numFmt w:val="lowerLetter"/>
      <w:lvlText w:val="%8."/>
      <w:lvlJc w:val="left"/>
      <w:pPr>
        <w:ind w:left="5760" w:hanging="360"/>
      </w:pPr>
    </w:lvl>
    <w:lvl w:ilvl="8" w:tplc="22099203" w:tentative="1">
      <w:start w:val="1"/>
      <w:numFmt w:val="lowerRoman"/>
      <w:lvlText w:val="%9."/>
      <w:lvlJc w:val="right"/>
      <w:pPr>
        <w:ind w:left="6480" w:hanging="180"/>
      </w:pPr>
    </w:lvl>
  </w:abstractNum>
  <w:abstractNum w:abstractNumId="95733712">
    <w:multiLevelType w:val="hybridMultilevel"/>
    <w:lvl w:ilvl="0" w:tplc="15240181">
      <w:start w:val="1"/>
      <w:numFmt w:val="decimal"/>
      <w:lvlText w:val="%1."/>
      <w:lvlJc w:val="left"/>
      <w:pPr>
        <w:ind w:left="720" w:hanging="360"/>
      </w:pPr>
    </w:lvl>
    <w:lvl w:ilvl="1" w:tplc="15240181" w:tentative="1">
      <w:start w:val="1"/>
      <w:numFmt w:val="lowerLetter"/>
      <w:lvlText w:val="%2."/>
      <w:lvlJc w:val="left"/>
      <w:pPr>
        <w:ind w:left="1440" w:hanging="360"/>
      </w:pPr>
    </w:lvl>
    <w:lvl w:ilvl="2" w:tplc="15240181" w:tentative="1">
      <w:start w:val="1"/>
      <w:numFmt w:val="lowerRoman"/>
      <w:lvlText w:val="%3."/>
      <w:lvlJc w:val="right"/>
      <w:pPr>
        <w:ind w:left="2160" w:hanging="180"/>
      </w:pPr>
    </w:lvl>
    <w:lvl w:ilvl="3" w:tplc="15240181" w:tentative="1">
      <w:start w:val="1"/>
      <w:numFmt w:val="decimal"/>
      <w:lvlText w:val="%4."/>
      <w:lvlJc w:val="left"/>
      <w:pPr>
        <w:ind w:left="2880" w:hanging="360"/>
      </w:pPr>
    </w:lvl>
    <w:lvl w:ilvl="4" w:tplc="15240181" w:tentative="1">
      <w:start w:val="1"/>
      <w:numFmt w:val="lowerLetter"/>
      <w:lvlText w:val="%5."/>
      <w:lvlJc w:val="left"/>
      <w:pPr>
        <w:ind w:left="3600" w:hanging="360"/>
      </w:pPr>
    </w:lvl>
    <w:lvl w:ilvl="5" w:tplc="15240181" w:tentative="1">
      <w:start w:val="1"/>
      <w:numFmt w:val="lowerRoman"/>
      <w:lvlText w:val="%6."/>
      <w:lvlJc w:val="right"/>
      <w:pPr>
        <w:ind w:left="4320" w:hanging="180"/>
      </w:pPr>
    </w:lvl>
    <w:lvl w:ilvl="6" w:tplc="15240181" w:tentative="1">
      <w:start w:val="1"/>
      <w:numFmt w:val="decimal"/>
      <w:lvlText w:val="%7."/>
      <w:lvlJc w:val="left"/>
      <w:pPr>
        <w:ind w:left="5040" w:hanging="360"/>
      </w:pPr>
    </w:lvl>
    <w:lvl w:ilvl="7" w:tplc="15240181" w:tentative="1">
      <w:start w:val="1"/>
      <w:numFmt w:val="lowerLetter"/>
      <w:lvlText w:val="%8."/>
      <w:lvlJc w:val="left"/>
      <w:pPr>
        <w:ind w:left="5760" w:hanging="360"/>
      </w:pPr>
    </w:lvl>
    <w:lvl w:ilvl="8" w:tplc="15240181" w:tentative="1">
      <w:start w:val="1"/>
      <w:numFmt w:val="lowerRoman"/>
      <w:lvlText w:val="%9."/>
      <w:lvlJc w:val="right"/>
      <w:pPr>
        <w:ind w:left="6480" w:hanging="180"/>
      </w:pPr>
    </w:lvl>
  </w:abstractNum>
  <w:abstractNum w:abstractNumId="95733711">
    <w:multiLevelType w:val="hybridMultilevel"/>
    <w:lvl w:ilvl="0" w:tplc="76588216">
      <w:start w:val="1"/>
      <w:numFmt w:val="decimal"/>
      <w:lvlText w:val="%1."/>
      <w:lvlJc w:val="left"/>
      <w:pPr>
        <w:ind w:left="720" w:hanging="360"/>
      </w:pPr>
    </w:lvl>
    <w:lvl w:ilvl="1" w:tplc="76588216" w:tentative="1">
      <w:start w:val="1"/>
      <w:numFmt w:val="lowerLetter"/>
      <w:lvlText w:val="%2."/>
      <w:lvlJc w:val="left"/>
      <w:pPr>
        <w:ind w:left="1440" w:hanging="360"/>
      </w:pPr>
    </w:lvl>
    <w:lvl w:ilvl="2" w:tplc="76588216" w:tentative="1">
      <w:start w:val="1"/>
      <w:numFmt w:val="lowerRoman"/>
      <w:lvlText w:val="%3."/>
      <w:lvlJc w:val="right"/>
      <w:pPr>
        <w:ind w:left="2160" w:hanging="180"/>
      </w:pPr>
    </w:lvl>
    <w:lvl w:ilvl="3" w:tplc="76588216" w:tentative="1">
      <w:start w:val="1"/>
      <w:numFmt w:val="decimal"/>
      <w:lvlText w:val="%4."/>
      <w:lvlJc w:val="left"/>
      <w:pPr>
        <w:ind w:left="2880" w:hanging="360"/>
      </w:pPr>
    </w:lvl>
    <w:lvl w:ilvl="4" w:tplc="76588216" w:tentative="1">
      <w:start w:val="1"/>
      <w:numFmt w:val="lowerLetter"/>
      <w:lvlText w:val="%5."/>
      <w:lvlJc w:val="left"/>
      <w:pPr>
        <w:ind w:left="3600" w:hanging="360"/>
      </w:pPr>
    </w:lvl>
    <w:lvl w:ilvl="5" w:tplc="76588216" w:tentative="1">
      <w:start w:val="1"/>
      <w:numFmt w:val="lowerRoman"/>
      <w:lvlText w:val="%6."/>
      <w:lvlJc w:val="right"/>
      <w:pPr>
        <w:ind w:left="4320" w:hanging="180"/>
      </w:pPr>
    </w:lvl>
    <w:lvl w:ilvl="6" w:tplc="76588216" w:tentative="1">
      <w:start w:val="1"/>
      <w:numFmt w:val="decimal"/>
      <w:lvlText w:val="%7."/>
      <w:lvlJc w:val="left"/>
      <w:pPr>
        <w:ind w:left="5040" w:hanging="360"/>
      </w:pPr>
    </w:lvl>
    <w:lvl w:ilvl="7" w:tplc="76588216" w:tentative="1">
      <w:start w:val="1"/>
      <w:numFmt w:val="lowerLetter"/>
      <w:lvlText w:val="%8."/>
      <w:lvlJc w:val="left"/>
      <w:pPr>
        <w:ind w:left="5760" w:hanging="360"/>
      </w:pPr>
    </w:lvl>
    <w:lvl w:ilvl="8" w:tplc="76588216" w:tentative="1">
      <w:start w:val="1"/>
      <w:numFmt w:val="lowerRoman"/>
      <w:lvlText w:val="%9."/>
      <w:lvlJc w:val="right"/>
      <w:pPr>
        <w:ind w:left="6480" w:hanging="180"/>
      </w:pPr>
    </w:lvl>
  </w:abstractNum>
  <w:abstractNum w:abstractNumId="95733710">
    <w:multiLevelType w:val="hybridMultilevel"/>
    <w:lvl w:ilvl="0" w:tplc="52747093">
      <w:start w:val="1"/>
      <w:numFmt w:val="decimal"/>
      <w:lvlText w:val="%1."/>
      <w:lvlJc w:val="left"/>
      <w:pPr>
        <w:ind w:left="720" w:hanging="360"/>
      </w:pPr>
    </w:lvl>
    <w:lvl w:ilvl="1" w:tplc="52747093" w:tentative="1">
      <w:start w:val="1"/>
      <w:numFmt w:val="lowerLetter"/>
      <w:lvlText w:val="%2."/>
      <w:lvlJc w:val="left"/>
      <w:pPr>
        <w:ind w:left="1440" w:hanging="360"/>
      </w:pPr>
    </w:lvl>
    <w:lvl w:ilvl="2" w:tplc="52747093" w:tentative="1">
      <w:start w:val="1"/>
      <w:numFmt w:val="lowerRoman"/>
      <w:lvlText w:val="%3."/>
      <w:lvlJc w:val="right"/>
      <w:pPr>
        <w:ind w:left="2160" w:hanging="180"/>
      </w:pPr>
    </w:lvl>
    <w:lvl w:ilvl="3" w:tplc="52747093" w:tentative="1">
      <w:start w:val="1"/>
      <w:numFmt w:val="decimal"/>
      <w:lvlText w:val="%4."/>
      <w:lvlJc w:val="left"/>
      <w:pPr>
        <w:ind w:left="2880" w:hanging="360"/>
      </w:pPr>
    </w:lvl>
    <w:lvl w:ilvl="4" w:tplc="52747093" w:tentative="1">
      <w:start w:val="1"/>
      <w:numFmt w:val="lowerLetter"/>
      <w:lvlText w:val="%5."/>
      <w:lvlJc w:val="left"/>
      <w:pPr>
        <w:ind w:left="3600" w:hanging="360"/>
      </w:pPr>
    </w:lvl>
    <w:lvl w:ilvl="5" w:tplc="52747093" w:tentative="1">
      <w:start w:val="1"/>
      <w:numFmt w:val="lowerRoman"/>
      <w:lvlText w:val="%6."/>
      <w:lvlJc w:val="right"/>
      <w:pPr>
        <w:ind w:left="4320" w:hanging="180"/>
      </w:pPr>
    </w:lvl>
    <w:lvl w:ilvl="6" w:tplc="52747093" w:tentative="1">
      <w:start w:val="1"/>
      <w:numFmt w:val="decimal"/>
      <w:lvlText w:val="%7."/>
      <w:lvlJc w:val="left"/>
      <w:pPr>
        <w:ind w:left="5040" w:hanging="360"/>
      </w:pPr>
    </w:lvl>
    <w:lvl w:ilvl="7" w:tplc="52747093" w:tentative="1">
      <w:start w:val="1"/>
      <w:numFmt w:val="lowerLetter"/>
      <w:lvlText w:val="%8."/>
      <w:lvlJc w:val="left"/>
      <w:pPr>
        <w:ind w:left="5760" w:hanging="360"/>
      </w:pPr>
    </w:lvl>
    <w:lvl w:ilvl="8" w:tplc="52747093" w:tentative="1">
      <w:start w:val="1"/>
      <w:numFmt w:val="lowerRoman"/>
      <w:lvlText w:val="%9."/>
      <w:lvlJc w:val="right"/>
      <w:pPr>
        <w:ind w:left="6480" w:hanging="180"/>
      </w:pPr>
    </w:lvl>
  </w:abstractNum>
  <w:abstractNum w:abstractNumId="95733709">
    <w:multiLevelType w:val="hybridMultilevel"/>
    <w:lvl w:ilvl="0" w:tplc="98563484">
      <w:start w:val="1"/>
      <w:numFmt w:val="decimal"/>
      <w:lvlText w:val="%1."/>
      <w:lvlJc w:val="left"/>
      <w:pPr>
        <w:ind w:left="720" w:hanging="360"/>
      </w:pPr>
    </w:lvl>
    <w:lvl w:ilvl="1" w:tplc="98563484" w:tentative="1">
      <w:start w:val="1"/>
      <w:numFmt w:val="lowerLetter"/>
      <w:lvlText w:val="%2."/>
      <w:lvlJc w:val="left"/>
      <w:pPr>
        <w:ind w:left="1440" w:hanging="360"/>
      </w:pPr>
    </w:lvl>
    <w:lvl w:ilvl="2" w:tplc="98563484" w:tentative="1">
      <w:start w:val="1"/>
      <w:numFmt w:val="lowerRoman"/>
      <w:lvlText w:val="%3."/>
      <w:lvlJc w:val="right"/>
      <w:pPr>
        <w:ind w:left="2160" w:hanging="180"/>
      </w:pPr>
    </w:lvl>
    <w:lvl w:ilvl="3" w:tplc="98563484" w:tentative="1">
      <w:start w:val="1"/>
      <w:numFmt w:val="decimal"/>
      <w:lvlText w:val="%4."/>
      <w:lvlJc w:val="left"/>
      <w:pPr>
        <w:ind w:left="2880" w:hanging="360"/>
      </w:pPr>
    </w:lvl>
    <w:lvl w:ilvl="4" w:tplc="98563484" w:tentative="1">
      <w:start w:val="1"/>
      <w:numFmt w:val="lowerLetter"/>
      <w:lvlText w:val="%5."/>
      <w:lvlJc w:val="left"/>
      <w:pPr>
        <w:ind w:left="3600" w:hanging="360"/>
      </w:pPr>
    </w:lvl>
    <w:lvl w:ilvl="5" w:tplc="98563484" w:tentative="1">
      <w:start w:val="1"/>
      <w:numFmt w:val="lowerRoman"/>
      <w:lvlText w:val="%6."/>
      <w:lvlJc w:val="right"/>
      <w:pPr>
        <w:ind w:left="4320" w:hanging="180"/>
      </w:pPr>
    </w:lvl>
    <w:lvl w:ilvl="6" w:tplc="98563484" w:tentative="1">
      <w:start w:val="1"/>
      <w:numFmt w:val="decimal"/>
      <w:lvlText w:val="%7."/>
      <w:lvlJc w:val="left"/>
      <w:pPr>
        <w:ind w:left="5040" w:hanging="360"/>
      </w:pPr>
    </w:lvl>
    <w:lvl w:ilvl="7" w:tplc="98563484" w:tentative="1">
      <w:start w:val="1"/>
      <w:numFmt w:val="lowerLetter"/>
      <w:lvlText w:val="%8."/>
      <w:lvlJc w:val="left"/>
      <w:pPr>
        <w:ind w:left="5760" w:hanging="360"/>
      </w:pPr>
    </w:lvl>
    <w:lvl w:ilvl="8" w:tplc="98563484" w:tentative="1">
      <w:start w:val="1"/>
      <w:numFmt w:val="lowerRoman"/>
      <w:lvlText w:val="%9."/>
      <w:lvlJc w:val="right"/>
      <w:pPr>
        <w:ind w:left="6480" w:hanging="180"/>
      </w:pPr>
    </w:lvl>
  </w:abstractNum>
  <w:abstractNum w:abstractNumId="95733708">
    <w:multiLevelType w:val="hybridMultilevel"/>
    <w:lvl w:ilvl="0" w:tplc="81858495">
      <w:start w:val="1"/>
      <w:numFmt w:val="decimal"/>
      <w:lvlText w:val="%1."/>
      <w:lvlJc w:val="left"/>
      <w:pPr>
        <w:ind w:left="720" w:hanging="360"/>
      </w:pPr>
    </w:lvl>
    <w:lvl w:ilvl="1" w:tplc="81858495" w:tentative="1">
      <w:start w:val="1"/>
      <w:numFmt w:val="lowerLetter"/>
      <w:lvlText w:val="%2."/>
      <w:lvlJc w:val="left"/>
      <w:pPr>
        <w:ind w:left="1440" w:hanging="360"/>
      </w:pPr>
    </w:lvl>
    <w:lvl w:ilvl="2" w:tplc="81858495" w:tentative="1">
      <w:start w:val="1"/>
      <w:numFmt w:val="lowerRoman"/>
      <w:lvlText w:val="%3."/>
      <w:lvlJc w:val="right"/>
      <w:pPr>
        <w:ind w:left="2160" w:hanging="180"/>
      </w:pPr>
    </w:lvl>
    <w:lvl w:ilvl="3" w:tplc="81858495" w:tentative="1">
      <w:start w:val="1"/>
      <w:numFmt w:val="decimal"/>
      <w:lvlText w:val="%4."/>
      <w:lvlJc w:val="left"/>
      <w:pPr>
        <w:ind w:left="2880" w:hanging="360"/>
      </w:pPr>
    </w:lvl>
    <w:lvl w:ilvl="4" w:tplc="81858495" w:tentative="1">
      <w:start w:val="1"/>
      <w:numFmt w:val="lowerLetter"/>
      <w:lvlText w:val="%5."/>
      <w:lvlJc w:val="left"/>
      <w:pPr>
        <w:ind w:left="3600" w:hanging="360"/>
      </w:pPr>
    </w:lvl>
    <w:lvl w:ilvl="5" w:tplc="81858495" w:tentative="1">
      <w:start w:val="1"/>
      <w:numFmt w:val="lowerRoman"/>
      <w:lvlText w:val="%6."/>
      <w:lvlJc w:val="right"/>
      <w:pPr>
        <w:ind w:left="4320" w:hanging="180"/>
      </w:pPr>
    </w:lvl>
    <w:lvl w:ilvl="6" w:tplc="81858495" w:tentative="1">
      <w:start w:val="1"/>
      <w:numFmt w:val="decimal"/>
      <w:lvlText w:val="%7."/>
      <w:lvlJc w:val="left"/>
      <w:pPr>
        <w:ind w:left="5040" w:hanging="360"/>
      </w:pPr>
    </w:lvl>
    <w:lvl w:ilvl="7" w:tplc="81858495" w:tentative="1">
      <w:start w:val="1"/>
      <w:numFmt w:val="lowerLetter"/>
      <w:lvlText w:val="%8."/>
      <w:lvlJc w:val="left"/>
      <w:pPr>
        <w:ind w:left="5760" w:hanging="360"/>
      </w:pPr>
    </w:lvl>
    <w:lvl w:ilvl="8" w:tplc="81858495" w:tentative="1">
      <w:start w:val="1"/>
      <w:numFmt w:val="lowerRoman"/>
      <w:lvlText w:val="%9."/>
      <w:lvlJc w:val="right"/>
      <w:pPr>
        <w:ind w:left="6480" w:hanging="180"/>
      </w:pPr>
    </w:lvl>
  </w:abstractNum>
  <w:abstractNum w:abstractNumId="95733707">
    <w:multiLevelType w:val="hybridMultilevel"/>
    <w:lvl w:ilvl="0" w:tplc="87589153">
      <w:start w:val="1"/>
      <w:numFmt w:val="decimal"/>
      <w:lvlText w:val="%1."/>
      <w:lvlJc w:val="left"/>
      <w:pPr>
        <w:ind w:left="720" w:hanging="360"/>
      </w:pPr>
    </w:lvl>
    <w:lvl w:ilvl="1" w:tplc="87589153" w:tentative="1">
      <w:start w:val="1"/>
      <w:numFmt w:val="lowerLetter"/>
      <w:lvlText w:val="%2."/>
      <w:lvlJc w:val="left"/>
      <w:pPr>
        <w:ind w:left="1440" w:hanging="360"/>
      </w:pPr>
    </w:lvl>
    <w:lvl w:ilvl="2" w:tplc="87589153" w:tentative="1">
      <w:start w:val="1"/>
      <w:numFmt w:val="lowerRoman"/>
      <w:lvlText w:val="%3."/>
      <w:lvlJc w:val="right"/>
      <w:pPr>
        <w:ind w:left="2160" w:hanging="180"/>
      </w:pPr>
    </w:lvl>
    <w:lvl w:ilvl="3" w:tplc="87589153" w:tentative="1">
      <w:start w:val="1"/>
      <w:numFmt w:val="decimal"/>
      <w:lvlText w:val="%4."/>
      <w:lvlJc w:val="left"/>
      <w:pPr>
        <w:ind w:left="2880" w:hanging="360"/>
      </w:pPr>
    </w:lvl>
    <w:lvl w:ilvl="4" w:tplc="87589153" w:tentative="1">
      <w:start w:val="1"/>
      <w:numFmt w:val="lowerLetter"/>
      <w:lvlText w:val="%5."/>
      <w:lvlJc w:val="left"/>
      <w:pPr>
        <w:ind w:left="3600" w:hanging="360"/>
      </w:pPr>
    </w:lvl>
    <w:lvl w:ilvl="5" w:tplc="87589153" w:tentative="1">
      <w:start w:val="1"/>
      <w:numFmt w:val="lowerRoman"/>
      <w:lvlText w:val="%6."/>
      <w:lvlJc w:val="right"/>
      <w:pPr>
        <w:ind w:left="4320" w:hanging="180"/>
      </w:pPr>
    </w:lvl>
    <w:lvl w:ilvl="6" w:tplc="87589153" w:tentative="1">
      <w:start w:val="1"/>
      <w:numFmt w:val="decimal"/>
      <w:lvlText w:val="%7."/>
      <w:lvlJc w:val="left"/>
      <w:pPr>
        <w:ind w:left="5040" w:hanging="360"/>
      </w:pPr>
    </w:lvl>
    <w:lvl w:ilvl="7" w:tplc="87589153" w:tentative="1">
      <w:start w:val="1"/>
      <w:numFmt w:val="lowerLetter"/>
      <w:lvlText w:val="%8."/>
      <w:lvlJc w:val="left"/>
      <w:pPr>
        <w:ind w:left="5760" w:hanging="360"/>
      </w:pPr>
    </w:lvl>
    <w:lvl w:ilvl="8" w:tplc="87589153" w:tentative="1">
      <w:start w:val="1"/>
      <w:numFmt w:val="lowerRoman"/>
      <w:lvlText w:val="%9."/>
      <w:lvlJc w:val="right"/>
      <w:pPr>
        <w:ind w:left="6480" w:hanging="180"/>
      </w:pPr>
    </w:lvl>
  </w:abstractNum>
  <w:abstractNum w:abstractNumId="95733706">
    <w:multiLevelType w:val="hybridMultilevel"/>
    <w:lvl w:ilvl="0" w:tplc="10115606">
      <w:start w:val="1"/>
      <w:numFmt w:val="decimal"/>
      <w:lvlText w:val="%1."/>
      <w:lvlJc w:val="left"/>
      <w:pPr>
        <w:ind w:left="720" w:hanging="360"/>
      </w:pPr>
    </w:lvl>
    <w:lvl w:ilvl="1" w:tplc="10115606" w:tentative="1">
      <w:start w:val="1"/>
      <w:numFmt w:val="lowerLetter"/>
      <w:lvlText w:val="%2."/>
      <w:lvlJc w:val="left"/>
      <w:pPr>
        <w:ind w:left="1440" w:hanging="360"/>
      </w:pPr>
    </w:lvl>
    <w:lvl w:ilvl="2" w:tplc="10115606" w:tentative="1">
      <w:start w:val="1"/>
      <w:numFmt w:val="lowerRoman"/>
      <w:lvlText w:val="%3."/>
      <w:lvlJc w:val="right"/>
      <w:pPr>
        <w:ind w:left="2160" w:hanging="180"/>
      </w:pPr>
    </w:lvl>
    <w:lvl w:ilvl="3" w:tplc="10115606" w:tentative="1">
      <w:start w:val="1"/>
      <w:numFmt w:val="decimal"/>
      <w:lvlText w:val="%4."/>
      <w:lvlJc w:val="left"/>
      <w:pPr>
        <w:ind w:left="2880" w:hanging="360"/>
      </w:pPr>
    </w:lvl>
    <w:lvl w:ilvl="4" w:tplc="10115606" w:tentative="1">
      <w:start w:val="1"/>
      <w:numFmt w:val="lowerLetter"/>
      <w:lvlText w:val="%5."/>
      <w:lvlJc w:val="left"/>
      <w:pPr>
        <w:ind w:left="3600" w:hanging="360"/>
      </w:pPr>
    </w:lvl>
    <w:lvl w:ilvl="5" w:tplc="10115606" w:tentative="1">
      <w:start w:val="1"/>
      <w:numFmt w:val="lowerRoman"/>
      <w:lvlText w:val="%6."/>
      <w:lvlJc w:val="right"/>
      <w:pPr>
        <w:ind w:left="4320" w:hanging="180"/>
      </w:pPr>
    </w:lvl>
    <w:lvl w:ilvl="6" w:tplc="10115606" w:tentative="1">
      <w:start w:val="1"/>
      <w:numFmt w:val="decimal"/>
      <w:lvlText w:val="%7."/>
      <w:lvlJc w:val="left"/>
      <w:pPr>
        <w:ind w:left="5040" w:hanging="360"/>
      </w:pPr>
    </w:lvl>
    <w:lvl w:ilvl="7" w:tplc="10115606" w:tentative="1">
      <w:start w:val="1"/>
      <w:numFmt w:val="lowerLetter"/>
      <w:lvlText w:val="%8."/>
      <w:lvlJc w:val="left"/>
      <w:pPr>
        <w:ind w:left="5760" w:hanging="360"/>
      </w:pPr>
    </w:lvl>
    <w:lvl w:ilvl="8" w:tplc="10115606" w:tentative="1">
      <w:start w:val="1"/>
      <w:numFmt w:val="lowerRoman"/>
      <w:lvlText w:val="%9."/>
      <w:lvlJc w:val="right"/>
      <w:pPr>
        <w:ind w:left="6480" w:hanging="180"/>
      </w:pPr>
    </w:lvl>
  </w:abstractNum>
  <w:abstractNum w:abstractNumId="95733705">
    <w:multiLevelType w:val="hybridMultilevel"/>
    <w:lvl w:ilvl="0" w:tplc="23905917">
      <w:start w:val="1"/>
      <w:numFmt w:val="decimal"/>
      <w:lvlText w:val="%1."/>
      <w:lvlJc w:val="left"/>
      <w:pPr>
        <w:ind w:left="720" w:hanging="360"/>
      </w:pPr>
    </w:lvl>
    <w:lvl w:ilvl="1" w:tplc="23905917" w:tentative="1">
      <w:start w:val="1"/>
      <w:numFmt w:val="lowerLetter"/>
      <w:lvlText w:val="%2."/>
      <w:lvlJc w:val="left"/>
      <w:pPr>
        <w:ind w:left="1440" w:hanging="360"/>
      </w:pPr>
    </w:lvl>
    <w:lvl w:ilvl="2" w:tplc="23905917" w:tentative="1">
      <w:start w:val="1"/>
      <w:numFmt w:val="lowerRoman"/>
      <w:lvlText w:val="%3."/>
      <w:lvlJc w:val="right"/>
      <w:pPr>
        <w:ind w:left="2160" w:hanging="180"/>
      </w:pPr>
    </w:lvl>
    <w:lvl w:ilvl="3" w:tplc="23905917" w:tentative="1">
      <w:start w:val="1"/>
      <w:numFmt w:val="decimal"/>
      <w:lvlText w:val="%4."/>
      <w:lvlJc w:val="left"/>
      <w:pPr>
        <w:ind w:left="2880" w:hanging="360"/>
      </w:pPr>
    </w:lvl>
    <w:lvl w:ilvl="4" w:tplc="23905917" w:tentative="1">
      <w:start w:val="1"/>
      <w:numFmt w:val="lowerLetter"/>
      <w:lvlText w:val="%5."/>
      <w:lvlJc w:val="left"/>
      <w:pPr>
        <w:ind w:left="3600" w:hanging="360"/>
      </w:pPr>
    </w:lvl>
    <w:lvl w:ilvl="5" w:tplc="23905917" w:tentative="1">
      <w:start w:val="1"/>
      <w:numFmt w:val="lowerRoman"/>
      <w:lvlText w:val="%6."/>
      <w:lvlJc w:val="right"/>
      <w:pPr>
        <w:ind w:left="4320" w:hanging="180"/>
      </w:pPr>
    </w:lvl>
    <w:lvl w:ilvl="6" w:tplc="23905917" w:tentative="1">
      <w:start w:val="1"/>
      <w:numFmt w:val="decimal"/>
      <w:lvlText w:val="%7."/>
      <w:lvlJc w:val="left"/>
      <w:pPr>
        <w:ind w:left="5040" w:hanging="360"/>
      </w:pPr>
    </w:lvl>
    <w:lvl w:ilvl="7" w:tplc="23905917" w:tentative="1">
      <w:start w:val="1"/>
      <w:numFmt w:val="lowerLetter"/>
      <w:lvlText w:val="%8."/>
      <w:lvlJc w:val="left"/>
      <w:pPr>
        <w:ind w:left="5760" w:hanging="360"/>
      </w:pPr>
    </w:lvl>
    <w:lvl w:ilvl="8" w:tplc="23905917" w:tentative="1">
      <w:start w:val="1"/>
      <w:numFmt w:val="lowerRoman"/>
      <w:lvlText w:val="%9."/>
      <w:lvlJc w:val="right"/>
      <w:pPr>
        <w:ind w:left="6480" w:hanging="180"/>
      </w:pPr>
    </w:lvl>
  </w:abstractNum>
  <w:abstractNum w:abstractNumId="95733704">
    <w:multiLevelType w:val="hybridMultilevel"/>
    <w:lvl w:ilvl="0" w:tplc="49628659">
      <w:start w:val="1"/>
      <w:numFmt w:val="decimal"/>
      <w:lvlText w:val="%1."/>
      <w:lvlJc w:val="left"/>
      <w:pPr>
        <w:ind w:left="720" w:hanging="360"/>
      </w:pPr>
    </w:lvl>
    <w:lvl w:ilvl="1" w:tplc="49628659" w:tentative="1">
      <w:start w:val="1"/>
      <w:numFmt w:val="lowerLetter"/>
      <w:lvlText w:val="%2."/>
      <w:lvlJc w:val="left"/>
      <w:pPr>
        <w:ind w:left="1440" w:hanging="360"/>
      </w:pPr>
    </w:lvl>
    <w:lvl w:ilvl="2" w:tplc="49628659" w:tentative="1">
      <w:start w:val="1"/>
      <w:numFmt w:val="lowerRoman"/>
      <w:lvlText w:val="%3."/>
      <w:lvlJc w:val="right"/>
      <w:pPr>
        <w:ind w:left="2160" w:hanging="180"/>
      </w:pPr>
    </w:lvl>
    <w:lvl w:ilvl="3" w:tplc="49628659" w:tentative="1">
      <w:start w:val="1"/>
      <w:numFmt w:val="decimal"/>
      <w:lvlText w:val="%4."/>
      <w:lvlJc w:val="left"/>
      <w:pPr>
        <w:ind w:left="2880" w:hanging="360"/>
      </w:pPr>
    </w:lvl>
    <w:lvl w:ilvl="4" w:tplc="49628659" w:tentative="1">
      <w:start w:val="1"/>
      <w:numFmt w:val="lowerLetter"/>
      <w:lvlText w:val="%5."/>
      <w:lvlJc w:val="left"/>
      <w:pPr>
        <w:ind w:left="3600" w:hanging="360"/>
      </w:pPr>
    </w:lvl>
    <w:lvl w:ilvl="5" w:tplc="49628659" w:tentative="1">
      <w:start w:val="1"/>
      <w:numFmt w:val="lowerRoman"/>
      <w:lvlText w:val="%6."/>
      <w:lvlJc w:val="right"/>
      <w:pPr>
        <w:ind w:left="4320" w:hanging="180"/>
      </w:pPr>
    </w:lvl>
    <w:lvl w:ilvl="6" w:tplc="49628659" w:tentative="1">
      <w:start w:val="1"/>
      <w:numFmt w:val="decimal"/>
      <w:lvlText w:val="%7."/>
      <w:lvlJc w:val="left"/>
      <w:pPr>
        <w:ind w:left="5040" w:hanging="360"/>
      </w:pPr>
    </w:lvl>
    <w:lvl w:ilvl="7" w:tplc="49628659" w:tentative="1">
      <w:start w:val="1"/>
      <w:numFmt w:val="lowerLetter"/>
      <w:lvlText w:val="%8."/>
      <w:lvlJc w:val="left"/>
      <w:pPr>
        <w:ind w:left="5760" w:hanging="360"/>
      </w:pPr>
    </w:lvl>
    <w:lvl w:ilvl="8" w:tplc="49628659" w:tentative="1">
      <w:start w:val="1"/>
      <w:numFmt w:val="lowerRoman"/>
      <w:lvlText w:val="%9."/>
      <w:lvlJc w:val="right"/>
      <w:pPr>
        <w:ind w:left="6480" w:hanging="180"/>
      </w:pPr>
    </w:lvl>
  </w:abstractNum>
  <w:abstractNum w:abstractNumId="95733703">
    <w:multiLevelType w:val="hybridMultilevel"/>
    <w:lvl w:ilvl="0" w:tplc="31494187">
      <w:start w:val="1"/>
      <w:numFmt w:val="decimal"/>
      <w:lvlText w:val="%1."/>
      <w:lvlJc w:val="left"/>
      <w:pPr>
        <w:ind w:left="720" w:hanging="360"/>
      </w:pPr>
    </w:lvl>
    <w:lvl w:ilvl="1" w:tplc="31494187" w:tentative="1">
      <w:start w:val="1"/>
      <w:numFmt w:val="lowerLetter"/>
      <w:lvlText w:val="%2."/>
      <w:lvlJc w:val="left"/>
      <w:pPr>
        <w:ind w:left="1440" w:hanging="360"/>
      </w:pPr>
    </w:lvl>
    <w:lvl w:ilvl="2" w:tplc="31494187" w:tentative="1">
      <w:start w:val="1"/>
      <w:numFmt w:val="lowerRoman"/>
      <w:lvlText w:val="%3."/>
      <w:lvlJc w:val="right"/>
      <w:pPr>
        <w:ind w:left="2160" w:hanging="180"/>
      </w:pPr>
    </w:lvl>
    <w:lvl w:ilvl="3" w:tplc="31494187" w:tentative="1">
      <w:start w:val="1"/>
      <w:numFmt w:val="decimal"/>
      <w:lvlText w:val="%4."/>
      <w:lvlJc w:val="left"/>
      <w:pPr>
        <w:ind w:left="2880" w:hanging="360"/>
      </w:pPr>
    </w:lvl>
    <w:lvl w:ilvl="4" w:tplc="31494187" w:tentative="1">
      <w:start w:val="1"/>
      <w:numFmt w:val="lowerLetter"/>
      <w:lvlText w:val="%5."/>
      <w:lvlJc w:val="left"/>
      <w:pPr>
        <w:ind w:left="3600" w:hanging="360"/>
      </w:pPr>
    </w:lvl>
    <w:lvl w:ilvl="5" w:tplc="31494187" w:tentative="1">
      <w:start w:val="1"/>
      <w:numFmt w:val="lowerRoman"/>
      <w:lvlText w:val="%6."/>
      <w:lvlJc w:val="right"/>
      <w:pPr>
        <w:ind w:left="4320" w:hanging="180"/>
      </w:pPr>
    </w:lvl>
    <w:lvl w:ilvl="6" w:tplc="31494187" w:tentative="1">
      <w:start w:val="1"/>
      <w:numFmt w:val="decimal"/>
      <w:lvlText w:val="%7."/>
      <w:lvlJc w:val="left"/>
      <w:pPr>
        <w:ind w:left="5040" w:hanging="360"/>
      </w:pPr>
    </w:lvl>
    <w:lvl w:ilvl="7" w:tplc="31494187" w:tentative="1">
      <w:start w:val="1"/>
      <w:numFmt w:val="lowerLetter"/>
      <w:lvlText w:val="%8."/>
      <w:lvlJc w:val="left"/>
      <w:pPr>
        <w:ind w:left="5760" w:hanging="360"/>
      </w:pPr>
    </w:lvl>
    <w:lvl w:ilvl="8" w:tplc="31494187" w:tentative="1">
      <w:start w:val="1"/>
      <w:numFmt w:val="lowerRoman"/>
      <w:lvlText w:val="%9."/>
      <w:lvlJc w:val="right"/>
      <w:pPr>
        <w:ind w:left="6480" w:hanging="180"/>
      </w:pPr>
    </w:lvl>
  </w:abstractNum>
  <w:abstractNum w:abstractNumId="95733702">
    <w:multiLevelType w:val="hybridMultilevel"/>
    <w:lvl w:ilvl="0" w:tplc="54158515">
      <w:start w:val="1"/>
      <w:numFmt w:val="decimal"/>
      <w:lvlText w:val="%1."/>
      <w:lvlJc w:val="left"/>
      <w:pPr>
        <w:ind w:left="720" w:hanging="360"/>
      </w:pPr>
    </w:lvl>
    <w:lvl w:ilvl="1" w:tplc="54158515" w:tentative="1">
      <w:start w:val="1"/>
      <w:numFmt w:val="lowerLetter"/>
      <w:lvlText w:val="%2."/>
      <w:lvlJc w:val="left"/>
      <w:pPr>
        <w:ind w:left="1440" w:hanging="360"/>
      </w:pPr>
    </w:lvl>
    <w:lvl w:ilvl="2" w:tplc="54158515" w:tentative="1">
      <w:start w:val="1"/>
      <w:numFmt w:val="lowerRoman"/>
      <w:lvlText w:val="%3."/>
      <w:lvlJc w:val="right"/>
      <w:pPr>
        <w:ind w:left="2160" w:hanging="180"/>
      </w:pPr>
    </w:lvl>
    <w:lvl w:ilvl="3" w:tplc="54158515" w:tentative="1">
      <w:start w:val="1"/>
      <w:numFmt w:val="decimal"/>
      <w:lvlText w:val="%4."/>
      <w:lvlJc w:val="left"/>
      <w:pPr>
        <w:ind w:left="2880" w:hanging="360"/>
      </w:pPr>
    </w:lvl>
    <w:lvl w:ilvl="4" w:tplc="54158515" w:tentative="1">
      <w:start w:val="1"/>
      <w:numFmt w:val="lowerLetter"/>
      <w:lvlText w:val="%5."/>
      <w:lvlJc w:val="left"/>
      <w:pPr>
        <w:ind w:left="3600" w:hanging="360"/>
      </w:pPr>
    </w:lvl>
    <w:lvl w:ilvl="5" w:tplc="54158515" w:tentative="1">
      <w:start w:val="1"/>
      <w:numFmt w:val="lowerRoman"/>
      <w:lvlText w:val="%6."/>
      <w:lvlJc w:val="right"/>
      <w:pPr>
        <w:ind w:left="4320" w:hanging="180"/>
      </w:pPr>
    </w:lvl>
    <w:lvl w:ilvl="6" w:tplc="54158515" w:tentative="1">
      <w:start w:val="1"/>
      <w:numFmt w:val="decimal"/>
      <w:lvlText w:val="%7."/>
      <w:lvlJc w:val="left"/>
      <w:pPr>
        <w:ind w:left="5040" w:hanging="360"/>
      </w:pPr>
    </w:lvl>
    <w:lvl w:ilvl="7" w:tplc="54158515" w:tentative="1">
      <w:start w:val="1"/>
      <w:numFmt w:val="lowerLetter"/>
      <w:lvlText w:val="%8."/>
      <w:lvlJc w:val="left"/>
      <w:pPr>
        <w:ind w:left="5760" w:hanging="360"/>
      </w:pPr>
    </w:lvl>
    <w:lvl w:ilvl="8" w:tplc="54158515" w:tentative="1">
      <w:start w:val="1"/>
      <w:numFmt w:val="lowerRoman"/>
      <w:lvlText w:val="%9."/>
      <w:lvlJc w:val="right"/>
      <w:pPr>
        <w:ind w:left="6480" w:hanging="180"/>
      </w:pPr>
    </w:lvl>
  </w:abstractNum>
  <w:abstractNum w:abstractNumId="95733701">
    <w:multiLevelType w:val="hybridMultilevel"/>
    <w:lvl w:ilvl="0" w:tplc="69366035">
      <w:start w:val="1"/>
      <w:numFmt w:val="decimal"/>
      <w:lvlText w:val="%1."/>
      <w:lvlJc w:val="left"/>
      <w:pPr>
        <w:ind w:left="720" w:hanging="360"/>
      </w:pPr>
    </w:lvl>
    <w:lvl w:ilvl="1" w:tplc="69366035" w:tentative="1">
      <w:start w:val="1"/>
      <w:numFmt w:val="lowerLetter"/>
      <w:lvlText w:val="%2."/>
      <w:lvlJc w:val="left"/>
      <w:pPr>
        <w:ind w:left="1440" w:hanging="360"/>
      </w:pPr>
    </w:lvl>
    <w:lvl w:ilvl="2" w:tplc="69366035" w:tentative="1">
      <w:start w:val="1"/>
      <w:numFmt w:val="lowerRoman"/>
      <w:lvlText w:val="%3."/>
      <w:lvlJc w:val="right"/>
      <w:pPr>
        <w:ind w:left="2160" w:hanging="180"/>
      </w:pPr>
    </w:lvl>
    <w:lvl w:ilvl="3" w:tplc="69366035" w:tentative="1">
      <w:start w:val="1"/>
      <w:numFmt w:val="decimal"/>
      <w:lvlText w:val="%4."/>
      <w:lvlJc w:val="left"/>
      <w:pPr>
        <w:ind w:left="2880" w:hanging="360"/>
      </w:pPr>
    </w:lvl>
    <w:lvl w:ilvl="4" w:tplc="69366035" w:tentative="1">
      <w:start w:val="1"/>
      <w:numFmt w:val="lowerLetter"/>
      <w:lvlText w:val="%5."/>
      <w:lvlJc w:val="left"/>
      <w:pPr>
        <w:ind w:left="3600" w:hanging="360"/>
      </w:pPr>
    </w:lvl>
    <w:lvl w:ilvl="5" w:tplc="69366035" w:tentative="1">
      <w:start w:val="1"/>
      <w:numFmt w:val="lowerRoman"/>
      <w:lvlText w:val="%6."/>
      <w:lvlJc w:val="right"/>
      <w:pPr>
        <w:ind w:left="4320" w:hanging="180"/>
      </w:pPr>
    </w:lvl>
    <w:lvl w:ilvl="6" w:tplc="69366035" w:tentative="1">
      <w:start w:val="1"/>
      <w:numFmt w:val="decimal"/>
      <w:lvlText w:val="%7."/>
      <w:lvlJc w:val="left"/>
      <w:pPr>
        <w:ind w:left="5040" w:hanging="360"/>
      </w:pPr>
    </w:lvl>
    <w:lvl w:ilvl="7" w:tplc="69366035" w:tentative="1">
      <w:start w:val="1"/>
      <w:numFmt w:val="lowerLetter"/>
      <w:lvlText w:val="%8."/>
      <w:lvlJc w:val="left"/>
      <w:pPr>
        <w:ind w:left="5760" w:hanging="360"/>
      </w:pPr>
    </w:lvl>
    <w:lvl w:ilvl="8" w:tplc="69366035" w:tentative="1">
      <w:start w:val="1"/>
      <w:numFmt w:val="lowerRoman"/>
      <w:lvlText w:val="%9."/>
      <w:lvlJc w:val="right"/>
      <w:pPr>
        <w:ind w:left="6480" w:hanging="180"/>
      </w:pPr>
    </w:lvl>
  </w:abstractNum>
  <w:abstractNum w:abstractNumId="95733700">
    <w:multiLevelType w:val="hybridMultilevel"/>
    <w:lvl w:ilvl="0" w:tplc="98786646">
      <w:start w:val="1"/>
      <w:numFmt w:val="decimal"/>
      <w:lvlText w:val="%1."/>
      <w:lvlJc w:val="left"/>
      <w:pPr>
        <w:ind w:left="720" w:hanging="360"/>
      </w:pPr>
    </w:lvl>
    <w:lvl w:ilvl="1" w:tplc="98786646" w:tentative="1">
      <w:start w:val="1"/>
      <w:numFmt w:val="lowerLetter"/>
      <w:lvlText w:val="%2."/>
      <w:lvlJc w:val="left"/>
      <w:pPr>
        <w:ind w:left="1440" w:hanging="360"/>
      </w:pPr>
    </w:lvl>
    <w:lvl w:ilvl="2" w:tplc="98786646" w:tentative="1">
      <w:start w:val="1"/>
      <w:numFmt w:val="lowerRoman"/>
      <w:lvlText w:val="%3."/>
      <w:lvlJc w:val="right"/>
      <w:pPr>
        <w:ind w:left="2160" w:hanging="180"/>
      </w:pPr>
    </w:lvl>
    <w:lvl w:ilvl="3" w:tplc="98786646" w:tentative="1">
      <w:start w:val="1"/>
      <w:numFmt w:val="decimal"/>
      <w:lvlText w:val="%4."/>
      <w:lvlJc w:val="left"/>
      <w:pPr>
        <w:ind w:left="2880" w:hanging="360"/>
      </w:pPr>
    </w:lvl>
    <w:lvl w:ilvl="4" w:tplc="98786646" w:tentative="1">
      <w:start w:val="1"/>
      <w:numFmt w:val="lowerLetter"/>
      <w:lvlText w:val="%5."/>
      <w:lvlJc w:val="left"/>
      <w:pPr>
        <w:ind w:left="3600" w:hanging="360"/>
      </w:pPr>
    </w:lvl>
    <w:lvl w:ilvl="5" w:tplc="98786646" w:tentative="1">
      <w:start w:val="1"/>
      <w:numFmt w:val="lowerRoman"/>
      <w:lvlText w:val="%6."/>
      <w:lvlJc w:val="right"/>
      <w:pPr>
        <w:ind w:left="4320" w:hanging="180"/>
      </w:pPr>
    </w:lvl>
    <w:lvl w:ilvl="6" w:tplc="98786646" w:tentative="1">
      <w:start w:val="1"/>
      <w:numFmt w:val="decimal"/>
      <w:lvlText w:val="%7."/>
      <w:lvlJc w:val="left"/>
      <w:pPr>
        <w:ind w:left="5040" w:hanging="360"/>
      </w:pPr>
    </w:lvl>
    <w:lvl w:ilvl="7" w:tplc="98786646" w:tentative="1">
      <w:start w:val="1"/>
      <w:numFmt w:val="lowerLetter"/>
      <w:lvlText w:val="%8."/>
      <w:lvlJc w:val="left"/>
      <w:pPr>
        <w:ind w:left="5760" w:hanging="360"/>
      </w:pPr>
    </w:lvl>
    <w:lvl w:ilvl="8" w:tplc="98786646" w:tentative="1">
      <w:start w:val="1"/>
      <w:numFmt w:val="lowerRoman"/>
      <w:lvlText w:val="%9."/>
      <w:lvlJc w:val="right"/>
      <w:pPr>
        <w:ind w:left="6480" w:hanging="180"/>
      </w:pPr>
    </w:lvl>
  </w:abstractNum>
  <w:abstractNum w:abstractNumId="95733699">
    <w:multiLevelType w:val="hybridMultilevel"/>
    <w:lvl w:ilvl="0" w:tplc="36037033">
      <w:start w:val="1"/>
      <w:numFmt w:val="decimal"/>
      <w:lvlText w:val="%1."/>
      <w:lvlJc w:val="left"/>
      <w:pPr>
        <w:ind w:left="720" w:hanging="360"/>
      </w:pPr>
    </w:lvl>
    <w:lvl w:ilvl="1" w:tplc="36037033" w:tentative="1">
      <w:start w:val="1"/>
      <w:numFmt w:val="lowerLetter"/>
      <w:lvlText w:val="%2."/>
      <w:lvlJc w:val="left"/>
      <w:pPr>
        <w:ind w:left="1440" w:hanging="360"/>
      </w:pPr>
    </w:lvl>
    <w:lvl w:ilvl="2" w:tplc="36037033" w:tentative="1">
      <w:start w:val="1"/>
      <w:numFmt w:val="lowerRoman"/>
      <w:lvlText w:val="%3."/>
      <w:lvlJc w:val="right"/>
      <w:pPr>
        <w:ind w:left="2160" w:hanging="180"/>
      </w:pPr>
    </w:lvl>
    <w:lvl w:ilvl="3" w:tplc="36037033" w:tentative="1">
      <w:start w:val="1"/>
      <w:numFmt w:val="decimal"/>
      <w:lvlText w:val="%4."/>
      <w:lvlJc w:val="left"/>
      <w:pPr>
        <w:ind w:left="2880" w:hanging="360"/>
      </w:pPr>
    </w:lvl>
    <w:lvl w:ilvl="4" w:tplc="36037033" w:tentative="1">
      <w:start w:val="1"/>
      <w:numFmt w:val="lowerLetter"/>
      <w:lvlText w:val="%5."/>
      <w:lvlJc w:val="left"/>
      <w:pPr>
        <w:ind w:left="3600" w:hanging="360"/>
      </w:pPr>
    </w:lvl>
    <w:lvl w:ilvl="5" w:tplc="36037033" w:tentative="1">
      <w:start w:val="1"/>
      <w:numFmt w:val="lowerRoman"/>
      <w:lvlText w:val="%6."/>
      <w:lvlJc w:val="right"/>
      <w:pPr>
        <w:ind w:left="4320" w:hanging="180"/>
      </w:pPr>
    </w:lvl>
    <w:lvl w:ilvl="6" w:tplc="36037033" w:tentative="1">
      <w:start w:val="1"/>
      <w:numFmt w:val="decimal"/>
      <w:lvlText w:val="%7."/>
      <w:lvlJc w:val="left"/>
      <w:pPr>
        <w:ind w:left="5040" w:hanging="360"/>
      </w:pPr>
    </w:lvl>
    <w:lvl w:ilvl="7" w:tplc="36037033" w:tentative="1">
      <w:start w:val="1"/>
      <w:numFmt w:val="lowerLetter"/>
      <w:lvlText w:val="%8."/>
      <w:lvlJc w:val="left"/>
      <w:pPr>
        <w:ind w:left="5760" w:hanging="360"/>
      </w:pPr>
    </w:lvl>
    <w:lvl w:ilvl="8" w:tplc="36037033" w:tentative="1">
      <w:start w:val="1"/>
      <w:numFmt w:val="lowerRoman"/>
      <w:lvlText w:val="%9."/>
      <w:lvlJc w:val="right"/>
      <w:pPr>
        <w:ind w:left="6480" w:hanging="180"/>
      </w:pPr>
    </w:lvl>
  </w:abstractNum>
  <w:abstractNum w:abstractNumId="95733698">
    <w:multiLevelType w:val="hybridMultilevel"/>
    <w:lvl w:ilvl="0" w:tplc="85221906">
      <w:start w:val="1"/>
      <w:numFmt w:val="decimal"/>
      <w:lvlText w:val="%1."/>
      <w:lvlJc w:val="left"/>
      <w:pPr>
        <w:ind w:left="720" w:hanging="360"/>
      </w:pPr>
    </w:lvl>
    <w:lvl w:ilvl="1" w:tplc="85221906" w:tentative="1">
      <w:start w:val="1"/>
      <w:numFmt w:val="lowerLetter"/>
      <w:lvlText w:val="%2."/>
      <w:lvlJc w:val="left"/>
      <w:pPr>
        <w:ind w:left="1440" w:hanging="360"/>
      </w:pPr>
    </w:lvl>
    <w:lvl w:ilvl="2" w:tplc="85221906" w:tentative="1">
      <w:start w:val="1"/>
      <w:numFmt w:val="lowerRoman"/>
      <w:lvlText w:val="%3."/>
      <w:lvlJc w:val="right"/>
      <w:pPr>
        <w:ind w:left="2160" w:hanging="180"/>
      </w:pPr>
    </w:lvl>
    <w:lvl w:ilvl="3" w:tplc="85221906" w:tentative="1">
      <w:start w:val="1"/>
      <w:numFmt w:val="decimal"/>
      <w:lvlText w:val="%4."/>
      <w:lvlJc w:val="left"/>
      <w:pPr>
        <w:ind w:left="2880" w:hanging="360"/>
      </w:pPr>
    </w:lvl>
    <w:lvl w:ilvl="4" w:tplc="85221906" w:tentative="1">
      <w:start w:val="1"/>
      <w:numFmt w:val="lowerLetter"/>
      <w:lvlText w:val="%5."/>
      <w:lvlJc w:val="left"/>
      <w:pPr>
        <w:ind w:left="3600" w:hanging="360"/>
      </w:pPr>
    </w:lvl>
    <w:lvl w:ilvl="5" w:tplc="85221906" w:tentative="1">
      <w:start w:val="1"/>
      <w:numFmt w:val="lowerRoman"/>
      <w:lvlText w:val="%6."/>
      <w:lvlJc w:val="right"/>
      <w:pPr>
        <w:ind w:left="4320" w:hanging="180"/>
      </w:pPr>
    </w:lvl>
    <w:lvl w:ilvl="6" w:tplc="85221906" w:tentative="1">
      <w:start w:val="1"/>
      <w:numFmt w:val="decimal"/>
      <w:lvlText w:val="%7."/>
      <w:lvlJc w:val="left"/>
      <w:pPr>
        <w:ind w:left="5040" w:hanging="360"/>
      </w:pPr>
    </w:lvl>
    <w:lvl w:ilvl="7" w:tplc="85221906" w:tentative="1">
      <w:start w:val="1"/>
      <w:numFmt w:val="lowerLetter"/>
      <w:lvlText w:val="%8."/>
      <w:lvlJc w:val="left"/>
      <w:pPr>
        <w:ind w:left="5760" w:hanging="360"/>
      </w:pPr>
    </w:lvl>
    <w:lvl w:ilvl="8" w:tplc="85221906" w:tentative="1">
      <w:start w:val="1"/>
      <w:numFmt w:val="lowerRoman"/>
      <w:lvlText w:val="%9."/>
      <w:lvlJc w:val="right"/>
      <w:pPr>
        <w:ind w:left="6480" w:hanging="180"/>
      </w:pPr>
    </w:lvl>
  </w:abstractNum>
  <w:abstractNum w:abstractNumId="95733697">
    <w:multiLevelType w:val="hybridMultilevel"/>
    <w:lvl w:ilvl="0" w:tplc="38896317">
      <w:start w:val="1"/>
      <w:numFmt w:val="decimal"/>
      <w:lvlText w:val="%1."/>
      <w:lvlJc w:val="left"/>
      <w:pPr>
        <w:ind w:left="720" w:hanging="360"/>
      </w:pPr>
    </w:lvl>
    <w:lvl w:ilvl="1" w:tplc="38896317" w:tentative="1">
      <w:start w:val="1"/>
      <w:numFmt w:val="lowerLetter"/>
      <w:lvlText w:val="%2."/>
      <w:lvlJc w:val="left"/>
      <w:pPr>
        <w:ind w:left="1440" w:hanging="360"/>
      </w:pPr>
    </w:lvl>
    <w:lvl w:ilvl="2" w:tplc="38896317" w:tentative="1">
      <w:start w:val="1"/>
      <w:numFmt w:val="lowerRoman"/>
      <w:lvlText w:val="%3."/>
      <w:lvlJc w:val="right"/>
      <w:pPr>
        <w:ind w:left="2160" w:hanging="180"/>
      </w:pPr>
    </w:lvl>
    <w:lvl w:ilvl="3" w:tplc="38896317" w:tentative="1">
      <w:start w:val="1"/>
      <w:numFmt w:val="decimal"/>
      <w:lvlText w:val="%4."/>
      <w:lvlJc w:val="left"/>
      <w:pPr>
        <w:ind w:left="2880" w:hanging="360"/>
      </w:pPr>
    </w:lvl>
    <w:lvl w:ilvl="4" w:tplc="38896317" w:tentative="1">
      <w:start w:val="1"/>
      <w:numFmt w:val="lowerLetter"/>
      <w:lvlText w:val="%5."/>
      <w:lvlJc w:val="left"/>
      <w:pPr>
        <w:ind w:left="3600" w:hanging="360"/>
      </w:pPr>
    </w:lvl>
    <w:lvl w:ilvl="5" w:tplc="38896317" w:tentative="1">
      <w:start w:val="1"/>
      <w:numFmt w:val="lowerRoman"/>
      <w:lvlText w:val="%6."/>
      <w:lvlJc w:val="right"/>
      <w:pPr>
        <w:ind w:left="4320" w:hanging="180"/>
      </w:pPr>
    </w:lvl>
    <w:lvl w:ilvl="6" w:tplc="38896317" w:tentative="1">
      <w:start w:val="1"/>
      <w:numFmt w:val="decimal"/>
      <w:lvlText w:val="%7."/>
      <w:lvlJc w:val="left"/>
      <w:pPr>
        <w:ind w:left="5040" w:hanging="360"/>
      </w:pPr>
    </w:lvl>
    <w:lvl w:ilvl="7" w:tplc="38896317" w:tentative="1">
      <w:start w:val="1"/>
      <w:numFmt w:val="lowerLetter"/>
      <w:lvlText w:val="%8."/>
      <w:lvlJc w:val="left"/>
      <w:pPr>
        <w:ind w:left="5760" w:hanging="360"/>
      </w:pPr>
    </w:lvl>
    <w:lvl w:ilvl="8" w:tplc="38896317" w:tentative="1">
      <w:start w:val="1"/>
      <w:numFmt w:val="lowerRoman"/>
      <w:lvlText w:val="%9."/>
      <w:lvlJc w:val="right"/>
      <w:pPr>
        <w:ind w:left="6480" w:hanging="180"/>
      </w:pPr>
    </w:lvl>
  </w:abstractNum>
  <w:abstractNum w:abstractNumId="95733696">
    <w:multiLevelType w:val="hybridMultilevel"/>
    <w:lvl w:ilvl="0" w:tplc="26553187">
      <w:start w:val="1"/>
      <w:numFmt w:val="decimal"/>
      <w:lvlText w:val="%1."/>
      <w:lvlJc w:val="left"/>
      <w:pPr>
        <w:ind w:left="720" w:hanging="360"/>
      </w:pPr>
    </w:lvl>
    <w:lvl w:ilvl="1" w:tplc="26553187" w:tentative="1">
      <w:start w:val="1"/>
      <w:numFmt w:val="lowerLetter"/>
      <w:lvlText w:val="%2."/>
      <w:lvlJc w:val="left"/>
      <w:pPr>
        <w:ind w:left="1440" w:hanging="360"/>
      </w:pPr>
    </w:lvl>
    <w:lvl w:ilvl="2" w:tplc="26553187" w:tentative="1">
      <w:start w:val="1"/>
      <w:numFmt w:val="lowerRoman"/>
      <w:lvlText w:val="%3."/>
      <w:lvlJc w:val="right"/>
      <w:pPr>
        <w:ind w:left="2160" w:hanging="180"/>
      </w:pPr>
    </w:lvl>
    <w:lvl w:ilvl="3" w:tplc="26553187" w:tentative="1">
      <w:start w:val="1"/>
      <w:numFmt w:val="decimal"/>
      <w:lvlText w:val="%4."/>
      <w:lvlJc w:val="left"/>
      <w:pPr>
        <w:ind w:left="2880" w:hanging="360"/>
      </w:pPr>
    </w:lvl>
    <w:lvl w:ilvl="4" w:tplc="26553187" w:tentative="1">
      <w:start w:val="1"/>
      <w:numFmt w:val="lowerLetter"/>
      <w:lvlText w:val="%5."/>
      <w:lvlJc w:val="left"/>
      <w:pPr>
        <w:ind w:left="3600" w:hanging="360"/>
      </w:pPr>
    </w:lvl>
    <w:lvl w:ilvl="5" w:tplc="26553187" w:tentative="1">
      <w:start w:val="1"/>
      <w:numFmt w:val="lowerRoman"/>
      <w:lvlText w:val="%6."/>
      <w:lvlJc w:val="right"/>
      <w:pPr>
        <w:ind w:left="4320" w:hanging="180"/>
      </w:pPr>
    </w:lvl>
    <w:lvl w:ilvl="6" w:tplc="26553187" w:tentative="1">
      <w:start w:val="1"/>
      <w:numFmt w:val="decimal"/>
      <w:lvlText w:val="%7."/>
      <w:lvlJc w:val="left"/>
      <w:pPr>
        <w:ind w:left="5040" w:hanging="360"/>
      </w:pPr>
    </w:lvl>
    <w:lvl w:ilvl="7" w:tplc="26553187" w:tentative="1">
      <w:start w:val="1"/>
      <w:numFmt w:val="lowerLetter"/>
      <w:lvlText w:val="%8."/>
      <w:lvlJc w:val="left"/>
      <w:pPr>
        <w:ind w:left="5760" w:hanging="360"/>
      </w:pPr>
    </w:lvl>
    <w:lvl w:ilvl="8" w:tplc="26553187" w:tentative="1">
      <w:start w:val="1"/>
      <w:numFmt w:val="lowerRoman"/>
      <w:lvlText w:val="%9."/>
      <w:lvlJc w:val="right"/>
      <w:pPr>
        <w:ind w:left="6480" w:hanging="180"/>
      </w:pPr>
    </w:lvl>
  </w:abstractNum>
  <w:abstractNum w:abstractNumId="95733695">
    <w:multiLevelType w:val="hybridMultilevel"/>
    <w:lvl w:ilvl="0" w:tplc="69026706">
      <w:start w:val="1"/>
      <w:numFmt w:val="decimal"/>
      <w:lvlText w:val="%1."/>
      <w:lvlJc w:val="left"/>
      <w:pPr>
        <w:ind w:left="720" w:hanging="360"/>
      </w:pPr>
    </w:lvl>
    <w:lvl w:ilvl="1" w:tplc="69026706" w:tentative="1">
      <w:start w:val="1"/>
      <w:numFmt w:val="lowerLetter"/>
      <w:lvlText w:val="%2."/>
      <w:lvlJc w:val="left"/>
      <w:pPr>
        <w:ind w:left="1440" w:hanging="360"/>
      </w:pPr>
    </w:lvl>
    <w:lvl w:ilvl="2" w:tplc="69026706" w:tentative="1">
      <w:start w:val="1"/>
      <w:numFmt w:val="lowerRoman"/>
      <w:lvlText w:val="%3."/>
      <w:lvlJc w:val="right"/>
      <w:pPr>
        <w:ind w:left="2160" w:hanging="180"/>
      </w:pPr>
    </w:lvl>
    <w:lvl w:ilvl="3" w:tplc="69026706" w:tentative="1">
      <w:start w:val="1"/>
      <w:numFmt w:val="decimal"/>
      <w:lvlText w:val="%4."/>
      <w:lvlJc w:val="left"/>
      <w:pPr>
        <w:ind w:left="2880" w:hanging="360"/>
      </w:pPr>
    </w:lvl>
    <w:lvl w:ilvl="4" w:tplc="69026706" w:tentative="1">
      <w:start w:val="1"/>
      <w:numFmt w:val="lowerLetter"/>
      <w:lvlText w:val="%5."/>
      <w:lvlJc w:val="left"/>
      <w:pPr>
        <w:ind w:left="3600" w:hanging="360"/>
      </w:pPr>
    </w:lvl>
    <w:lvl w:ilvl="5" w:tplc="69026706" w:tentative="1">
      <w:start w:val="1"/>
      <w:numFmt w:val="lowerRoman"/>
      <w:lvlText w:val="%6."/>
      <w:lvlJc w:val="right"/>
      <w:pPr>
        <w:ind w:left="4320" w:hanging="180"/>
      </w:pPr>
    </w:lvl>
    <w:lvl w:ilvl="6" w:tplc="69026706" w:tentative="1">
      <w:start w:val="1"/>
      <w:numFmt w:val="decimal"/>
      <w:lvlText w:val="%7."/>
      <w:lvlJc w:val="left"/>
      <w:pPr>
        <w:ind w:left="5040" w:hanging="360"/>
      </w:pPr>
    </w:lvl>
    <w:lvl w:ilvl="7" w:tplc="69026706" w:tentative="1">
      <w:start w:val="1"/>
      <w:numFmt w:val="lowerLetter"/>
      <w:lvlText w:val="%8."/>
      <w:lvlJc w:val="left"/>
      <w:pPr>
        <w:ind w:left="5760" w:hanging="360"/>
      </w:pPr>
    </w:lvl>
    <w:lvl w:ilvl="8" w:tplc="69026706" w:tentative="1">
      <w:start w:val="1"/>
      <w:numFmt w:val="lowerRoman"/>
      <w:lvlText w:val="%9."/>
      <w:lvlJc w:val="right"/>
      <w:pPr>
        <w:ind w:left="6480" w:hanging="180"/>
      </w:pPr>
    </w:lvl>
  </w:abstractNum>
  <w:abstractNum w:abstractNumId="95733694">
    <w:multiLevelType w:val="hybridMultilevel"/>
    <w:lvl w:ilvl="0" w:tplc="64483702">
      <w:start w:val="1"/>
      <w:numFmt w:val="decimal"/>
      <w:lvlText w:val="%1."/>
      <w:lvlJc w:val="left"/>
      <w:pPr>
        <w:ind w:left="720" w:hanging="360"/>
      </w:pPr>
    </w:lvl>
    <w:lvl w:ilvl="1" w:tplc="64483702" w:tentative="1">
      <w:start w:val="1"/>
      <w:numFmt w:val="lowerLetter"/>
      <w:lvlText w:val="%2."/>
      <w:lvlJc w:val="left"/>
      <w:pPr>
        <w:ind w:left="1440" w:hanging="360"/>
      </w:pPr>
    </w:lvl>
    <w:lvl w:ilvl="2" w:tplc="64483702" w:tentative="1">
      <w:start w:val="1"/>
      <w:numFmt w:val="lowerRoman"/>
      <w:lvlText w:val="%3."/>
      <w:lvlJc w:val="right"/>
      <w:pPr>
        <w:ind w:left="2160" w:hanging="180"/>
      </w:pPr>
    </w:lvl>
    <w:lvl w:ilvl="3" w:tplc="64483702" w:tentative="1">
      <w:start w:val="1"/>
      <w:numFmt w:val="decimal"/>
      <w:lvlText w:val="%4."/>
      <w:lvlJc w:val="left"/>
      <w:pPr>
        <w:ind w:left="2880" w:hanging="360"/>
      </w:pPr>
    </w:lvl>
    <w:lvl w:ilvl="4" w:tplc="64483702" w:tentative="1">
      <w:start w:val="1"/>
      <w:numFmt w:val="lowerLetter"/>
      <w:lvlText w:val="%5."/>
      <w:lvlJc w:val="left"/>
      <w:pPr>
        <w:ind w:left="3600" w:hanging="360"/>
      </w:pPr>
    </w:lvl>
    <w:lvl w:ilvl="5" w:tplc="64483702" w:tentative="1">
      <w:start w:val="1"/>
      <w:numFmt w:val="lowerRoman"/>
      <w:lvlText w:val="%6."/>
      <w:lvlJc w:val="right"/>
      <w:pPr>
        <w:ind w:left="4320" w:hanging="180"/>
      </w:pPr>
    </w:lvl>
    <w:lvl w:ilvl="6" w:tplc="64483702" w:tentative="1">
      <w:start w:val="1"/>
      <w:numFmt w:val="decimal"/>
      <w:lvlText w:val="%7."/>
      <w:lvlJc w:val="left"/>
      <w:pPr>
        <w:ind w:left="5040" w:hanging="360"/>
      </w:pPr>
    </w:lvl>
    <w:lvl w:ilvl="7" w:tplc="64483702" w:tentative="1">
      <w:start w:val="1"/>
      <w:numFmt w:val="lowerLetter"/>
      <w:lvlText w:val="%8."/>
      <w:lvlJc w:val="left"/>
      <w:pPr>
        <w:ind w:left="5760" w:hanging="360"/>
      </w:pPr>
    </w:lvl>
    <w:lvl w:ilvl="8" w:tplc="64483702" w:tentative="1">
      <w:start w:val="1"/>
      <w:numFmt w:val="lowerRoman"/>
      <w:lvlText w:val="%9."/>
      <w:lvlJc w:val="right"/>
      <w:pPr>
        <w:ind w:left="6480" w:hanging="180"/>
      </w:pPr>
    </w:lvl>
  </w:abstractNum>
  <w:abstractNum w:abstractNumId="95733693">
    <w:multiLevelType w:val="hybridMultilevel"/>
    <w:lvl w:ilvl="0" w:tplc="82754928">
      <w:start w:val="1"/>
      <w:numFmt w:val="decimal"/>
      <w:lvlText w:val="%1."/>
      <w:lvlJc w:val="left"/>
      <w:pPr>
        <w:ind w:left="720" w:hanging="360"/>
      </w:pPr>
    </w:lvl>
    <w:lvl w:ilvl="1" w:tplc="82754928" w:tentative="1">
      <w:start w:val="1"/>
      <w:numFmt w:val="lowerLetter"/>
      <w:lvlText w:val="%2."/>
      <w:lvlJc w:val="left"/>
      <w:pPr>
        <w:ind w:left="1440" w:hanging="360"/>
      </w:pPr>
    </w:lvl>
    <w:lvl w:ilvl="2" w:tplc="82754928" w:tentative="1">
      <w:start w:val="1"/>
      <w:numFmt w:val="lowerRoman"/>
      <w:lvlText w:val="%3."/>
      <w:lvlJc w:val="right"/>
      <w:pPr>
        <w:ind w:left="2160" w:hanging="180"/>
      </w:pPr>
    </w:lvl>
    <w:lvl w:ilvl="3" w:tplc="82754928" w:tentative="1">
      <w:start w:val="1"/>
      <w:numFmt w:val="decimal"/>
      <w:lvlText w:val="%4."/>
      <w:lvlJc w:val="left"/>
      <w:pPr>
        <w:ind w:left="2880" w:hanging="360"/>
      </w:pPr>
    </w:lvl>
    <w:lvl w:ilvl="4" w:tplc="82754928" w:tentative="1">
      <w:start w:val="1"/>
      <w:numFmt w:val="lowerLetter"/>
      <w:lvlText w:val="%5."/>
      <w:lvlJc w:val="left"/>
      <w:pPr>
        <w:ind w:left="3600" w:hanging="360"/>
      </w:pPr>
    </w:lvl>
    <w:lvl w:ilvl="5" w:tplc="82754928" w:tentative="1">
      <w:start w:val="1"/>
      <w:numFmt w:val="lowerRoman"/>
      <w:lvlText w:val="%6."/>
      <w:lvlJc w:val="right"/>
      <w:pPr>
        <w:ind w:left="4320" w:hanging="180"/>
      </w:pPr>
    </w:lvl>
    <w:lvl w:ilvl="6" w:tplc="82754928" w:tentative="1">
      <w:start w:val="1"/>
      <w:numFmt w:val="decimal"/>
      <w:lvlText w:val="%7."/>
      <w:lvlJc w:val="left"/>
      <w:pPr>
        <w:ind w:left="5040" w:hanging="360"/>
      </w:pPr>
    </w:lvl>
    <w:lvl w:ilvl="7" w:tplc="82754928" w:tentative="1">
      <w:start w:val="1"/>
      <w:numFmt w:val="lowerLetter"/>
      <w:lvlText w:val="%8."/>
      <w:lvlJc w:val="left"/>
      <w:pPr>
        <w:ind w:left="5760" w:hanging="360"/>
      </w:pPr>
    </w:lvl>
    <w:lvl w:ilvl="8" w:tplc="82754928" w:tentative="1">
      <w:start w:val="1"/>
      <w:numFmt w:val="lowerRoman"/>
      <w:lvlText w:val="%9."/>
      <w:lvlJc w:val="right"/>
      <w:pPr>
        <w:ind w:left="6480" w:hanging="180"/>
      </w:pPr>
    </w:lvl>
  </w:abstractNum>
  <w:abstractNum w:abstractNumId="95733692">
    <w:multiLevelType w:val="hybridMultilevel"/>
    <w:lvl w:ilvl="0" w:tplc="64689152">
      <w:start w:val="1"/>
      <w:numFmt w:val="decimal"/>
      <w:lvlText w:val="%1."/>
      <w:lvlJc w:val="left"/>
      <w:pPr>
        <w:ind w:left="720" w:hanging="360"/>
      </w:pPr>
    </w:lvl>
    <w:lvl w:ilvl="1" w:tplc="64689152" w:tentative="1">
      <w:start w:val="1"/>
      <w:numFmt w:val="lowerLetter"/>
      <w:lvlText w:val="%2."/>
      <w:lvlJc w:val="left"/>
      <w:pPr>
        <w:ind w:left="1440" w:hanging="360"/>
      </w:pPr>
    </w:lvl>
    <w:lvl w:ilvl="2" w:tplc="64689152" w:tentative="1">
      <w:start w:val="1"/>
      <w:numFmt w:val="lowerRoman"/>
      <w:lvlText w:val="%3."/>
      <w:lvlJc w:val="right"/>
      <w:pPr>
        <w:ind w:left="2160" w:hanging="180"/>
      </w:pPr>
    </w:lvl>
    <w:lvl w:ilvl="3" w:tplc="64689152" w:tentative="1">
      <w:start w:val="1"/>
      <w:numFmt w:val="decimal"/>
      <w:lvlText w:val="%4."/>
      <w:lvlJc w:val="left"/>
      <w:pPr>
        <w:ind w:left="2880" w:hanging="360"/>
      </w:pPr>
    </w:lvl>
    <w:lvl w:ilvl="4" w:tplc="64689152" w:tentative="1">
      <w:start w:val="1"/>
      <w:numFmt w:val="lowerLetter"/>
      <w:lvlText w:val="%5."/>
      <w:lvlJc w:val="left"/>
      <w:pPr>
        <w:ind w:left="3600" w:hanging="360"/>
      </w:pPr>
    </w:lvl>
    <w:lvl w:ilvl="5" w:tplc="64689152" w:tentative="1">
      <w:start w:val="1"/>
      <w:numFmt w:val="lowerRoman"/>
      <w:lvlText w:val="%6."/>
      <w:lvlJc w:val="right"/>
      <w:pPr>
        <w:ind w:left="4320" w:hanging="180"/>
      </w:pPr>
    </w:lvl>
    <w:lvl w:ilvl="6" w:tplc="64689152" w:tentative="1">
      <w:start w:val="1"/>
      <w:numFmt w:val="decimal"/>
      <w:lvlText w:val="%7."/>
      <w:lvlJc w:val="left"/>
      <w:pPr>
        <w:ind w:left="5040" w:hanging="360"/>
      </w:pPr>
    </w:lvl>
    <w:lvl w:ilvl="7" w:tplc="64689152" w:tentative="1">
      <w:start w:val="1"/>
      <w:numFmt w:val="lowerLetter"/>
      <w:lvlText w:val="%8."/>
      <w:lvlJc w:val="left"/>
      <w:pPr>
        <w:ind w:left="5760" w:hanging="360"/>
      </w:pPr>
    </w:lvl>
    <w:lvl w:ilvl="8" w:tplc="64689152" w:tentative="1">
      <w:start w:val="1"/>
      <w:numFmt w:val="lowerRoman"/>
      <w:lvlText w:val="%9."/>
      <w:lvlJc w:val="right"/>
      <w:pPr>
        <w:ind w:left="6480" w:hanging="180"/>
      </w:pPr>
    </w:lvl>
  </w:abstractNum>
  <w:abstractNum w:abstractNumId="95733691">
    <w:multiLevelType w:val="hybridMultilevel"/>
    <w:lvl w:ilvl="0" w:tplc="27765548">
      <w:start w:val="1"/>
      <w:numFmt w:val="decimal"/>
      <w:lvlText w:val="%1."/>
      <w:lvlJc w:val="left"/>
      <w:pPr>
        <w:ind w:left="720" w:hanging="360"/>
      </w:pPr>
    </w:lvl>
    <w:lvl w:ilvl="1" w:tplc="27765548" w:tentative="1">
      <w:start w:val="1"/>
      <w:numFmt w:val="lowerLetter"/>
      <w:lvlText w:val="%2."/>
      <w:lvlJc w:val="left"/>
      <w:pPr>
        <w:ind w:left="1440" w:hanging="360"/>
      </w:pPr>
    </w:lvl>
    <w:lvl w:ilvl="2" w:tplc="27765548" w:tentative="1">
      <w:start w:val="1"/>
      <w:numFmt w:val="lowerRoman"/>
      <w:lvlText w:val="%3."/>
      <w:lvlJc w:val="right"/>
      <w:pPr>
        <w:ind w:left="2160" w:hanging="180"/>
      </w:pPr>
    </w:lvl>
    <w:lvl w:ilvl="3" w:tplc="27765548" w:tentative="1">
      <w:start w:val="1"/>
      <w:numFmt w:val="decimal"/>
      <w:lvlText w:val="%4."/>
      <w:lvlJc w:val="left"/>
      <w:pPr>
        <w:ind w:left="2880" w:hanging="360"/>
      </w:pPr>
    </w:lvl>
    <w:lvl w:ilvl="4" w:tplc="27765548" w:tentative="1">
      <w:start w:val="1"/>
      <w:numFmt w:val="lowerLetter"/>
      <w:lvlText w:val="%5."/>
      <w:lvlJc w:val="left"/>
      <w:pPr>
        <w:ind w:left="3600" w:hanging="360"/>
      </w:pPr>
    </w:lvl>
    <w:lvl w:ilvl="5" w:tplc="27765548" w:tentative="1">
      <w:start w:val="1"/>
      <w:numFmt w:val="lowerRoman"/>
      <w:lvlText w:val="%6."/>
      <w:lvlJc w:val="right"/>
      <w:pPr>
        <w:ind w:left="4320" w:hanging="180"/>
      </w:pPr>
    </w:lvl>
    <w:lvl w:ilvl="6" w:tplc="27765548" w:tentative="1">
      <w:start w:val="1"/>
      <w:numFmt w:val="decimal"/>
      <w:lvlText w:val="%7."/>
      <w:lvlJc w:val="left"/>
      <w:pPr>
        <w:ind w:left="5040" w:hanging="360"/>
      </w:pPr>
    </w:lvl>
    <w:lvl w:ilvl="7" w:tplc="27765548" w:tentative="1">
      <w:start w:val="1"/>
      <w:numFmt w:val="lowerLetter"/>
      <w:lvlText w:val="%8."/>
      <w:lvlJc w:val="left"/>
      <w:pPr>
        <w:ind w:left="5760" w:hanging="360"/>
      </w:pPr>
    </w:lvl>
    <w:lvl w:ilvl="8" w:tplc="27765548" w:tentative="1">
      <w:start w:val="1"/>
      <w:numFmt w:val="lowerRoman"/>
      <w:lvlText w:val="%9."/>
      <w:lvlJc w:val="right"/>
      <w:pPr>
        <w:ind w:left="6480" w:hanging="180"/>
      </w:pPr>
    </w:lvl>
  </w:abstractNum>
  <w:abstractNum w:abstractNumId="95733690">
    <w:multiLevelType w:val="hybridMultilevel"/>
    <w:lvl w:ilvl="0" w:tplc="40201302">
      <w:start w:val="1"/>
      <w:numFmt w:val="decimal"/>
      <w:lvlText w:val="%1."/>
      <w:lvlJc w:val="left"/>
      <w:pPr>
        <w:ind w:left="720" w:hanging="360"/>
      </w:pPr>
    </w:lvl>
    <w:lvl w:ilvl="1" w:tplc="40201302" w:tentative="1">
      <w:start w:val="1"/>
      <w:numFmt w:val="lowerLetter"/>
      <w:lvlText w:val="%2."/>
      <w:lvlJc w:val="left"/>
      <w:pPr>
        <w:ind w:left="1440" w:hanging="360"/>
      </w:pPr>
    </w:lvl>
    <w:lvl w:ilvl="2" w:tplc="40201302" w:tentative="1">
      <w:start w:val="1"/>
      <w:numFmt w:val="lowerRoman"/>
      <w:lvlText w:val="%3."/>
      <w:lvlJc w:val="right"/>
      <w:pPr>
        <w:ind w:left="2160" w:hanging="180"/>
      </w:pPr>
    </w:lvl>
    <w:lvl w:ilvl="3" w:tplc="40201302" w:tentative="1">
      <w:start w:val="1"/>
      <w:numFmt w:val="decimal"/>
      <w:lvlText w:val="%4."/>
      <w:lvlJc w:val="left"/>
      <w:pPr>
        <w:ind w:left="2880" w:hanging="360"/>
      </w:pPr>
    </w:lvl>
    <w:lvl w:ilvl="4" w:tplc="40201302" w:tentative="1">
      <w:start w:val="1"/>
      <w:numFmt w:val="lowerLetter"/>
      <w:lvlText w:val="%5."/>
      <w:lvlJc w:val="left"/>
      <w:pPr>
        <w:ind w:left="3600" w:hanging="360"/>
      </w:pPr>
    </w:lvl>
    <w:lvl w:ilvl="5" w:tplc="40201302" w:tentative="1">
      <w:start w:val="1"/>
      <w:numFmt w:val="lowerRoman"/>
      <w:lvlText w:val="%6."/>
      <w:lvlJc w:val="right"/>
      <w:pPr>
        <w:ind w:left="4320" w:hanging="180"/>
      </w:pPr>
    </w:lvl>
    <w:lvl w:ilvl="6" w:tplc="40201302" w:tentative="1">
      <w:start w:val="1"/>
      <w:numFmt w:val="decimal"/>
      <w:lvlText w:val="%7."/>
      <w:lvlJc w:val="left"/>
      <w:pPr>
        <w:ind w:left="5040" w:hanging="360"/>
      </w:pPr>
    </w:lvl>
    <w:lvl w:ilvl="7" w:tplc="40201302" w:tentative="1">
      <w:start w:val="1"/>
      <w:numFmt w:val="lowerLetter"/>
      <w:lvlText w:val="%8."/>
      <w:lvlJc w:val="left"/>
      <w:pPr>
        <w:ind w:left="5760" w:hanging="360"/>
      </w:pPr>
    </w:lvl>
    <w:lvl w:ilvl="8" w:tplc="40201302" w:tentative="1">
      <w:start w:val="1"/>
      <w:numFmt w:val="lowerRoman"/>
      <w:lvlText w:val="%9."/>
      <w:lvlJc w:val="right"/>
      <w:pPr>
        <w:ind w:left="6480" w:hanging="180"/>
      </w:pPr>
    </w:lvl>
  </w:abstractNum>
  <w:abstractNum w:abstractNumId="95733689">
    <w:multiLevelType w:val="hybridMultilevel"/>
    <w:lvl w:ilvl="0" w:tplc="50138191">
      <w:start w:val="1"/>
      <w:numFmt w:val="decimal"/>
      <w:lvlText w:val="%1."/>
      <w:lvlJc w:val="left"/>
      <w:pPr>
        <w:ind w:left="720" w:hanging="360"/>
      </w:pPr>
    </w:lvl>
    <w:lvl w:ilvl="1" w:tplc="50138191" w:tentative="1">
      <w:start w:val="1"/>
      <w:numFmt w:val="lowerLetter"/>
      <w:lvlText w:val="%2."/>
      <w:lvlJc w:val="left"/>
      <w:pPr>
        <w:ind w:left="1440" w:hanging="360"/>
      </w:pPr>
    </w:lvl>
    <w:lvl w:ilvl="2" w:tplc="50138191" w:tentative="1">
      <w:start w:val="1"/>
      <w:numFmt w:val="lowerRoman"/>
      <w:lvlText w:val="%3."/>
      <w:lvlJc w:val="right"/>
      <w:pPr>
        <w:ind w:left="2160" w:hanging="180"/>
      </w:pPr>
    </w:lvl>
    <w:lvl w:ilvl="3" w:tplc="50138191" w:tentative="1">
      <w:start w:val="1"/>
      <w:numFmt w:val="decimal"/>
      <w:lvlText w:val="%4."/>
      <w:lvlJc w:val="left"/>
      <w:pPr>
        <w:ind w:left="2880" w:hanging="360"/>
      </w:pPr>
    </w:lvl>
    <w:lvl w:ilvl="4" w:tplc="50138191" w:tentative="1">
      <w:start w:val="1"/>
      <w:numFmt w:val="lowerLetter"/>
      <w:lvlText w:val="%5."/>
      <w:lvlJc w:val="left"/>
      <w:pPr>
        <w:ind w:left="3600" w:hanging="360"/>
      </w:pPr>
    </w:lvl>
    <w:lvl w:ilvl="5" w:tplc="50138191" w:tentative="1">
      <w:start w:val="1"/>
      <w:numFmt w:val="lowerRoman"/>
      <w:lvlText w:val="%6."/>
      <w:lvlJc w:val="right"/>
      <w:pPr>
        <w:ind w:left="4320" w:hanging="180"/>
      </w:pPr>
    </w:lvl>
    <w:lvl w:ilvl="6" w:tplc="50138191" w:tentative="1">
      <w:start w:val="1"/>
      <w:numFmt w:val="decimal"/>
      <w:lvlText w:val="%7."/>
      <w:lvlJc w:val="left"/>
      <w:pPr>
        <w:ind w:left="5040" w:hanging="360"/>
      </w:pPr>
    </w:lvl>
    <w:lvl w:ilvl="7" w:tplc="50138191" w:tentative="1">
      <w:start w:val="1"/>
      <w:numFmt w:val="lowerLetter"/>
      <w:lvlText w:val="%8."/>
      <w:lvlJc w:val="left"/>
      <w:pPr>
        <w:ind w:left="5760" w:hanging="360"/>
      </w:pPr>
    </w:lvl>
    <w:lvl w:ilvl="8" w:tplc="50138191" w:tentative="1">
      <w:start w:val="1"/>
      <w:numFmt w:val="lowerRoman"/>
      <w:lvlText w:val="%9."/>
      <w:lvlJc w:val="right"/>
      <w:pPr>
        <w:ind w:left="6480" w:hanging="180"/>
      </w:pPr>
    </w:lvl>
  </w:abstractNum>
  <w:abstractNum w:abstractNumId="95733688">
    <w:multiLevelType w:val="hybridMultilevel"/>
    <w:lvl w:ilvl="0" w:tplc="10198930">
      <w:start w:val="1"/>
      <w:numFmt w:val="decimal"/>
      <w:lvlText w:val="%1."/>
      <w:lvlJc w:val="left"/>
      <w:pPr>
        <w:ind w:left="720" w:hanging="360"/>
      </w:pPr>
    </w:lvl>
    <w:lvl w:ilvl="1" w:tplc="10198930" w:tentative="1">
      <w:start w:val="1"/>
      <w:numFmt w:val="lowerLetter"/>
      <w:lvlText w:val="%2."/>
      <w:lvlJc w:val="left"/>
      <w:pPr>
        <w:ind w:left="1440" w:hanging="360"/>
      </w:pPr>
    </w:lvl>
    <w:lvl w:ilvl="2" w:tplc="10198930" w:tentative="1">
      <w:start w:val="1"/>
      <w:numFmt w:val="lowerRoman"/>
      <w:lvlText w:val="%3."/>
      <w:lvlJc w:val="right"/>
      <w:pPr>
        <w:ind w:left="2160" w:hanging="180"/>
      </w:pPr>
    </w:lvl>
    <w:lvl w:ilvl="3" w:tplc="10198930" w:tentative="1">
      <w:start w:val="1"/>
      <w:numFmt w:val="decimal"/>
      <w:lvlText w:val="%4."/>
      <w:lvlJc w:val="left"/>
      <w:pPr>
        <w:ind w:left="2880" w:hanging="360"/>
      </w:pPr>
    </w:lvl>
    <w:lvl w:ilvl="4" w:tplc="10198930" w:tentative="1">
      <w:start w:val="1"/>
      <w:numFmt w:val="lowerLetter"/>
      <w:lvlText w:val="%5."/>
      <w:lvlJc w:val="left"/>
      <w:pPr>
        <w:ind w:left="3600" w:hanging="360"/>
      </w:pPr>
    </w:lvl>
    <w:lvl w:ilvl="5" w:tplc="10198930" w:tentative="1">
      <w:start w:val="1"/>
      <w:numFmt w:val="lowerRoman"/>
      <w:lvlText w:val="%6."/>
      <w:lvlJc w:val="right"/>
      <w:pPr>
        <w:ind w:left="4320" w:hanging="180"/>
      </w:pPr>
    </w:lvl>
    <w:lvl w:ilvl="6" w:tplc="10198930" w:tentative="1">
      <w:start w:val="1"/>
      <w:numFmt w:val="decimal"/>
      <w:lvlText w:val="%7."/>
      <w:lvlJc w:val="left"/>
      <w:pPr>
        <w:ind w:left="5040" w:hanging="360"/>
      </w:pPr>
    </w:lvl>
    <w:lvl w:ilvl="7" w:tplc="10198930" w:tentative="1">
      <w:start w:val="1"/>
      <w:numFmt w:val="lowerLetter"/>
      <w:lvlText w:val="%8."/>
      <w:lvlJc w:val="left"/>
      <w:pPr>
        <w:ind w:left="5760" w:hanging="360"/>
      </w:pPr>
    </w:lvl>
    <w:lvl w:ilvl="8" w:tplc="10198930" w:tentative="1">
      <w:start w:val="1"/>
      <w:numFmt w:val="lowerRoman"/>
      <w:lvlText w:val="%9."/>
      <w:lvlJc w:val="right"/>
      <w:pPr>
        <w:ind w:left="6480" w:hanging="180"/>
      </w:pPr>
    </w:lvl>
  </w:abstractNum>
  <w:abstractNum w:abstractNumId="95733687">
    <w:multiLevelType w:val="hybridMultilevel"/>
    <w:lvl w:ilvl="0" w:tplc="70236237">
      <w:start w:val="1"/>
      <w:numFmt w:val="decimal"/>
      <w:lvlText w:val="%1."/>
      <w:lvlJc w:val="left"/>
      <w:pPr>
        <w:ind w:left="720" w:hanging="360"/>
      </w:pPr>
    </w:lvl>
    <w:lvl w:ilvl="1" w:tplc="70236237" w:tentative="1">
      <w:start w:val="1"/>
      <w:numFmt w:val="lowerLetter"/>
      <w:lvlText w:val="%2."/>
      <w:lvlJc w:val="left"/>
      <w:pPr>
        <w:ind w:left="1440" w:hanging="360"/>
      </w:pPr>
    </w:lvl>
    <w:lvl w:ilvl="2" w:tplc="70236237" w:tentative="1">
      <w:start w:val="1"/>
      <w:numFmt w:val="lowerRoman"/>
      <w:lvlText w:val="%3."/>
      <w:lvlJc w:val="right"/>
      <w:pPr>
        <w:ind w:left="2160" w:hanging="180"/>
      </w:pPr>
    </w:lvl>
    <w:lvl w:ilvl="3" w:tplc="70236237" w:tentative="1">
      <w:start w:val="1"/>
      <w:numFmt w:val="decimal"/>
      <w:lvlText w:val="%4."/>
      <w:lvlJc w:val="left"/>
      <w:pPr>
        <w:ind w:left="2880" w:hanging="360"/>
      </w:pPr>
    </w:lvl>
    <w:lvl w:ilvl="4" w:tplc="70236237" w:tentative="1">
      <w:start w:val="1"/>
      <w:numFmt w:val="lowerLetter"/>
      <w:lvlText w:val="%5."/>
      <w:lvlJc w:val="left"/>
      <w:pPr>
        <w:ind w:left="3600" w:hanging="360"/>
      </w:pPr>
    </w:lvl>
    <w:lvl w:ilvl="5" w:tplc="70236237" w:tentative="1">
      <w:start w:val="1"/>
      <w:numFmt w:val="lowerRoman"/>
      <w:lvlText w:val="%6."/>
      <w:lvlJc w:val="right"/>
      <w:pPr>
        <w:ind w:left="4320" w:hanging="180"/>
      </w:pPr>
    </w:lvl>
    <w:lvl w:ilvl="6" w:tplc="70236237" w:tentative="1">
      <w:start w:val="1"/>
      <w:numFmt w:val="decimal"/>
      <w:lvlText w:val="%7."/>
      <w:lvlJc w:val="left"/>
      <w:pPr>
        <w:ind w:left="5040" w:hanging="360"/>
      </w:pPr>
    </w:lvl>
    <w:lvl w:ilvl="7" w:tplc="70236237" w:tentative="1">
      <w:start w:val="1"/>
      <w:numFmt w:val="lowerLetter"/>
      <w:lvlText w:val="%8."/>
      <w:lvlJc w:val="left"/>
      <w:pPr>
        <w:ind w:left="5760" w:hanging="360"/>
      </w:pPr>
    </w:lvl>
    <w:lvl w:ilvl="8" w:tplc="70236237" w:tentative="1">
      <w:start w:val="1"/>
      <w:numFmt w:val="lowerRoman"/>
      <w:lvlText w:val="%9."/>
      <w:lvlJc w:val="right"/>
      <w:pPr>
        <w:ind w:left="6480" w:hanging="180"/>
      </w:pPr>
    </w:lvl>
  </w:abstractNum>
  <w:abstractNum w:abstractNumId="95733686">
    <w:multiLevelType w:val="hybridMultilevel"/>
    <w:lvl w:ilvl="0" w:tplc="18719529">
      <w:start w:val="1"/>
      <w:numFmt w:val="decimal"/>
      <w:lvlText w:val="%1."/>
      <w:lvlJc w:val="left"/>
      <w:pPr>
        <w:ind w:left="720" w:hanging="360"/>
      </w:pPr>
    </w:lvl>
    <w:lvl w:ilvl="1" w:tplc="18719529" w:tentative="1">
      <w:start w:val="1"/>
      <w:numFmt w:val="lowerLetter"/>
      <w:lvlText w:val="%2."/>
      <w:lvlJc w:val="left"/>
      <w:pPr>
        <w:ind w:left="1440" w:hanging="360"/>
      </w:pPr>
    </w:lvl>
    <w:lvl w:ilvl="2" w:tplc="18719529" w:tentative="1">
      <w:start w:val="1"/>
      <w:numFmt w:val="lowerRoman"/>
      <w:lvlText w:val="%3."/>
      <w:lvlJc w:val="right"/>
      <w:pPr>
        <w:ind w:left="2160" w:hanging="180"/>
      </w:pPr>
    </w:lvl>
    <w:lvl w:ilvl="3" w:tplc="18719529" w:tentative="1">
      <w:start w:val="1"/>
      <w:numFmt w:val="decimal"/>
      <w:lvlText w:val="%4."/>
      <w:lvlJc w:val="left"/>
      <w:pPr>
        <w:ind w:left="2880" w:hanging="360"/>
      </w:pPr>
    </w:lvl>
    <w:lvl w:ilvl="4" w:tplc="18719529" w:tentative="1">
      <w:start w:val="1"/>
      <w:numFmt w:val="lowerLetter"/>
      <w:lvlText w:val="%5."/>
      <w:lvlJc w:val="left"/>
      <w:pPr>
        <w:ind w:left="3600" w:hanging="360"/>
      </w:pPr>
    </w:lvl>
    <w:lvl w:ilvl="5" w:tplc="18719529" w:tentative="1">
      <w:start w:val="1"/>
      <w:numFmt w:val="lowerRoman"/>
      <w:lvlText w:val="%6."/>
      <w:lvlJc w:val="right"/>
      <w:pPr>
        <w:ind w:left="4320" w:hanging="180"/>
      </w:pPr>
    </w:lvl>
    <w:lvl w:ilvl="6" w:tplc="18719529" w:tentative="1">
      <w:start w:val="1"/>
      <w:numFmt w:val="decimal"/>
      <w:lvlText w:val="%7."/>
      <w:lvlJc w:val="left"/>
      <w:pPr>
        <w:ind w:left="5040" w:hanging="360"/>
      </w:pPr>
    </w:lvl>
    <w:lvl w:ilvl="7" w:tplc="18719529" w:tentative="1">
      <w:start w:val="1"/>
      <w:numFmt w:val="lowerLetter"/>
      <w:lvlText w:val="%8."/>
      <w:lvlJc w:val="left"/>
      <w:pPr>
        <w:ind w:left="5760" w:hanging="360"/>
      </w:pPr>
    </w:lvl>
    <w:lvl w:ilvl="8" w:tplc="18719529" w:tentative="1">
      <w:start w:val="1"/>
      <w:numFmt w:val="lowerRoman"/>
      <w:lvlText w:val="%9."/>
      <w:lvlJc w:val="right"/>
      <w:pPr>
        <w:ind w:left="6480" w:hanging="180"/>
      </w:pPr>
    </w:lvl>
  </w:abstractNum>
  <w:abstractNum w:abstractNumId="95733685">
    <w:multiLevelType w:val="hybridMultilevel"/>
    <w:lvl w:ilvl="0" w:tplc="75665288">
      <w:start w:val="1"/>
      <w:numFmt w:val="decimal"/>
      <w:lvlText w:val="%1."/>
      <w:lvlJc w:val="left"/>
      <w:pPr>
        <w:ind w:left="720" w:hanging="360"/>
      </w:pPr>
    </w:lvl>
    <w:lvl w:ilvl="1" w:tplc="75665288" w:tentative="1">
      <w:start w:val="1"/>
      <w:numFmt w:val="lowerLetter"/>
      <w:lvlText w:val="%2."/>
      <w:lvlJc w:val="left"/>
      <w:pPr>
        <w:ind w:left="1440" w:hanging="360"/>
      </w:pPr>
    </w:lvl>
    <w:lvl w:ilvl="2" w:tplc="75665288" w:tentative="1">
      <w:start w:val="1"/>
      <w:numFmt w:val="lowerRoman"/>
      <w:lvlText w:val="%3."/>
      <w:lvlJc w:val="right"/>
      <w:pPr>
        <w:ind w:left="2160" w:hanging="180"/>
      </w:pPr>
    </w:lvl>
    <w:lvl w:ilvl="3" w:tplc="75665288" w:tentative="1">
      <w:start w:val="1"/>
      <w:numFmt w:val="decimal"/>
      <w:lvlText w:val="%4."/>
      <w:lvlJc w:val="left"/>
      <w:pPr>
        <w:ind w:left="2880" w:hanging="360"/>
      </w:pPr>
    </w:lvl>
    <w:lvl w:ilvl="4" w:tplc="75665288" w:tentative="1">
      <w:start w:val="1"/>
      <w:numFmt w:val="lowerLetter"/>
      <w:lvlText w:val="%5."/>
      <w:lvlJc w:val="left"/>
      <w:pPr>
        <w:ind w:left="3600" w:hanging="360"/>
      </w:pPr>
    </w:lvl>
    <w:lvl w:ilvl="5" w:tplc="75665288" w:tentative="1">
      <w:start w:val="1"/>
      <w:numFmt w:val="lowerRoman"/>
      <w:lvlText w:val="%6."/>
      <w:lvlJc w:val="right"/>
      <w:pPr>
        <w:ind w:left="4320" w:hanging="180"/>
      </w:pPr>
    </w:lvl>
    <w:lvl w:ilvl="6" w:tplc="75665288" w:tentative="1">
      <w:start w:val="1"/>
      <w:numFmt w:val="decimal"/>
      <w:lvlText w:val="%7."/>
      <w:lvlJc w:val="left"/>
      <w:pPr>
        <w:ind w:left="5040" w:hanging="360"/>
      </w:pPr>
    </w:lvl>
    <w:lvl w:ilvl="7" w:tplc="75665288" w:tentative="1">
      <w:start w:val="1"/>
      <w:numFmt w:val="lowerLetter"/>
      <w:lvlText w:val="%8."/>
      <w:lvlJc w:val="left"/>
      <w:pPr>
        <w:ind w:left="5760" w:hanging="360"/>
      </w:pPr>
    </w:lvl>
    <w:lvl w:ilvl="8" w:tplc="75665288" w:tentative="1">
      <w:start w:val="1"/>
      <w:numFmt w:val="lowerRoman"/>
      <w:lvlText w:val="%9."/>
      <w:lvlJc w:val="right"/>
      <w:pPr>
        <w:ind w:left="6480" w:hanging="180"/>
      </w:pPr>
    </w:lvl>
  </w:abstractNum>
  <w:abstractNum w:abstractNumId="95733684">
    <w:multiLevelType w:val="hybridMultilevel"/>
    <w:lvl w:ilvl="0" w:tplc="84901129">
      <w:start w:val="1"/>
      <w:numFmt w:val="decimal"/>
      <w:lvlText w:val="%1."/>
      <w:lvlJc w:val="left"/>
      <w:pPr>
        <w:ind w:left="720" w:hanging="360"/>
      </w:pPr>
    </w:lvl>
    <w:lvl w:ilvl="1" w:tplc="84901129" w:tentative="1">
      <w:start w:val="1"/>
      <w:numFmt w:val="lowerLetter"/>
      <w:lvlText w:val="%2."/>
      <w:lvlJc w:val="left"/>
      <w:pPr>
        <w:ind w:left="1440" w:hanging="360"/>
      </w:pPr>
    </w:lvl>
    <w:lvl w:ilvl="2" w:tplc="84901129" w:tentative="1">
      <w:start w:val="1"/>
      <w:numFmt w:val="lowerRoman"/>
      <w:lvlText w:val="%3."/>
      <w:lvlJc w:val="right"/>
      <w:pPr>
        <w:ind w:left="2160" w:hanging="180"/>
      </w:pPr>
    </w:lvl>
    <w:lvl w:ilvl="3" w:tplc="84901129" w:tentative="1">
      <w:start w:val="1"/>
      <w:numFmt w:val="decimal"/>
      <w:lvlText w:val="%4."/>
      <w:lvlJc w:val="left"/>
      <w:pPr>
        <w:ind w:left="2880" w:hanging="360"/>
      </w:pPr>
    </w:lvl>
    <w:lvl w:ilvl="4" w:tplc="84901129" w:tentative="1">
      <w:start w:val="1"/>
      <w:numFmt w:val="lowerLetter"/>
      <w:lvlText w:val="%5."/>
      <w:lvlJc w:val="left"/>
      <w:pPr>
        <w:ind w:left="3600" w:hanging="360"/>
      </w:pPr>
    </w:lvl>
    <w:lvl w:ilvl="5" w:tplc="84901129" w:tentative="1">
      <w:start w:val="1"/>
      <w:numFmt w:val="lowerRoman"/>
      <w:lvlText w:val="%6."/>
      <w:lvlJc w:val="right"/>
      <w:pPr>
        <w:ind w:left="4320" w:hanging="180"/>
      </w:pPr>
    </w:lvl>
    <w:lvl w:ilvl="6" w:tplc="84901129" w:tentative="1">
      <w:start w:val="1"/>
      <w:numFmt w:val="decimal"/>
      <w:lvlText w:val="%7."/>
      <w:lvlJc w:val="left"/>
      <w:pPr>
        <w:ind w:left="5040" w:hanging="360"/>
      </w:pPr>
    </w:lvl>
    <w:lvl w:ilvl="7" w:tplc="84901129" w:tentative="1">
      <w:start w:val="1"/>
      <w:numFmt w:val="lowerLetter"/>
      <w:lvlText w:val="%8."/>
      <w:lvlJc w:val="left"/>
      <w:pPr>
        <w:ind w:left="5760" w:hanging="360"/>
      </w:pPr>
    </w:lvl>
    <w:lvl w:ilvl="8" w:tplc="84901129" w:tentative="1">
      <w:start w:val="1"/>
      <w:numFmt w:val="lowerRoman"/>
      <w:lvlText w:val="%9."/>
      <w:lvlJc w:val="right"/>
      <w:pPr>
        <w:ind w:left="6480" w:hanging="180"/>
      </w:pPr>
    </w:lvl>
  </w:abstractNum>
  <w:abstractNum w:abstractNumId="95733683">
    <w:multiLevelType w:val="hybridMultilevel"/>
    <w:lvl w:ilvl="0" w:tplc="99838423">
      <w:start w:val="1"/>
      <w:numFmt w:val="decimal"/>
      <w:lvlText w:val="%1."/>
      <w:lvlJc w:val="left"/>
      <w:pPr>
        <w:ind w:left="720" w:hanging="360"/>
      </w:pPr>
    </w:lvl>
    <w:lvl w:ilvl="1" w:tplc="99838423" w:tentative="1">
      <w:start w:val="1"/>
      <w:numFmt w:val="lowerLetter"/>
      <w:lvlText w:val="%2."/>
      <w:lvlJc w:val="left"/>
      <w:pPr>
        <w:ind w:left="1440" w:hanging="360"/>
      </w:pPr>
    </w:lvl>
    <w:lvl w:ilvl="2" w:tplc="99838423" w:tentative="1">
      <w:start w:val="1"/>
      <w:numFmt w:val="lowerRoman"/>
      <w:lvlText w:val="%3."/>
      <w:lvlJc w:val="right"/>
      <w:pPr>
        <w:ind w:left="2160" w:hanging="180"/>
      </w:pPr>
    </w:lvl>
    <w:lvl w:ilvl="3" w:tplc="99838423" w:tentative="1">
      <w:start w:val="1"/>
      <w:numFmt w:val="decimal"/>
      <w:lvlText w:val="%4."/>
      <w:lvlJc w:val="left"/>
      <w:pPr>
        <w:ind w:left="2880" w:hanging="360"/>
      </w:pPr>
    </w:lvl>
    <w:lvl w:ilvl="4" w:tplc="99838423" w:tentative="1">
      <w:start w:val="1"/>
      <w:numFmt w:val="lowerLetter"/>
      <w:lvlText w:val="%5."/>
      <w:lvlJc w:val="left"/>
      <w:pPr>
        <w:ind w:left="3600" w:hanging="360"/>
      </w:pPr>
    </w:lvl>
    <w:lvl w:ilvl="5" w:tplc="99838423" w:tentative="1">
      <w:start w:val="1"/>
      <w:numFmt w:val="lowerRoman"/>
      <w:lvlText w:val="%6."/>
      <w:lvlJc w:val="right"/>
      <w:pPr>
        <w:ind w:left="4320" w:hanging="180"/>
      </w:pPr>
    </w:lvl>
    <w:lvl w:ilvl="6" w:tplc="99838423" w:tentative="1">
      <w:start w:val="1"/>
      <w:numFmt w:val="decimal"/>
      <w:lvlText w:val="%7."/>
      <w:lvlJc w:val="left"/>
      <w:pPr>
        <w:ind w:left="5040" w:hanging="360"/>
      </w:pPr>
    </w:lvl>
    <w:lvl w:ilvl="7" w:tplc="99838423" w:tentative="1">
      <w:start w:val="1"/>
      <w:numFmt w:val="lowerLetter"/>
      <w:lvlText w:val="%8."/>
      <w:lvlJc w:val="left"/>
      <w:pPr>
        <w:ind w:left="5760" w:hanging="360"/>
      </w:pPr>
    </w:lvl>
    <w:lvl w:ilvl="8" w:tplc="99838423" w:tentative="1">
      <w:start w:val="1"/>
      <w:numFmt w:val="lowerRoman"/>
      <w:lvlText w:val="%9."/>
      <w:lvlJc w:val="right"/>
      <w:pPr>
        <w:ind w:left="6480" w:hanging="180"/>
      </w:pPr>
    </w:lvl>
  </w:abstractNum>
  <w:abstractNum w:abstractNumId="95733682">
    <w:multiLevelType w:val="hybridMultilevel"/>
    <w:lvl w:ilvl="0" w:tplc="73097108">
      <w:start w:val="1"/>
      <w:numFmt w:val="decimal"/>
      <w:lvlText w:val="%1."/>
      <w:lvlJc w:val="left"/>
      <w:pPr>
        <w:ind w:left="720" w:hanging="360"/>
      </w:pPr>
    </w:lvl>
    <w:lvl w:ilvl="1" w:tplc="73097108" w:tentative="1">
      <w:start w:val="1"/>
      <w:numFmt w:val="lowerLetter"/>
      <w:lvlText w:val="%2."/>
      <w:lvlJc w:val="left"/>
      <w:pPr>
        <w:ind w:left="1440" w:hanging="360"/>
      </w:pPr>
    </w:lvl>
    <w:lvl w:ilvl="2" w:tplc="73097108" w:tentative="1">
      <w:start w:val="1"/>
      <w:numFmt w:val="lowerRoman"/>
      <w:lvlText w:val="%3."/>
      <w:lvlJc w:val="right"/>
      <w:pPr>
        <w:ind w:left="2160" w:hanging="180"/>
      </w:pPr>
    </w:lvl>
    <w:lvl w:ilvl="3" w:tplc="73097108" w:tentative="1">
      <w:start w:val="1"/>
      <w:numFmt w:val="decimal"/>
      <w:lvlText w:val="%4."/>
      <w:lvlJc w:val="left"/>
      <w:pPr>
        <w:ind w:left="2880" w:hanging="360"/>
      </w:pPr>
    </w:lvl>
    <w:lvl w:ilvl="4" w:tplc="73097108" w:tentative="1">
      <w:start w:val="1"/>
      <w:numFmt w:val="lowerLetter"/>
      <w:lvlText w:val="%5."/>
      <w:lvlJc w:val="left"/>
      <w:pPr>
        <w:ind w:left="3600" w:hanging="360"/>
      </w:pPr>
    </w:lvl>
    <w:lvl w:ilvl="5" w:tplc="73097108" w:tentative="1">
      <w:start w:val="1"/>
      <w:numFmt w:val="lowerRoman"/>
      <w:lvlText w:val="%6."/>
      <w:lvlJc w:val="right"/>
      <w:pPr>
        <w:ind w:left="4320" w:hanging="180"/>
      </w:pPr>
    </w:lvl>
    <w:lvl w:ilvl="6" w:tplc="73097108" w:tentative="1">
      <w:start w:val="1"/>
      <w:numFmt w:val="decimal"/>
      <w:lvlText w:val="%7."/>
      <w:lvlJc w:val="left"/>
      <w:pPr>
        <w:ind w:left="5040" w:hanging="360"/>
      </w:pPr>
    </w:lvl>
    <w:lvl w:ilvl="7" w:tplc="73097108" w:tentative="1">
      <w:start w:val="1"/>
      <w:numFmt w:val="lowerLetter"/>
      <w:lvlText w:val="%8."/>
      <w:lvlJc w:val="left"/>
      <w:pPr>
        <w:ind w:left="5760" w:hanging="360"/>
      </w:pPr>
    </w:lvl>
    <w:lvl w:ilvl="8" w:tplc="73097108" w:tentative="1">
      <w:start w:val="1"/>
      <w:numFmt w:val="lowerRoman"/>
      <w:lvlText w:val="%9."/>
      <w:lvlJc w:val="right"/>
      <w:pPr>
        <w:ind w:left="6480" w:hanging="180"/>
      </w:pPr>
    </w:lvl>
  </w:abstractNum>
  <w:abstractNum w:abstractNumId="95733681">
    <w:multiLevelType w:val="hybridMultilevel"/>
    <w:lvl w:ilvl="0" w:tplc="89953328">
      <w:start w:val="1"/>
      <w:numFmt w:val="decimal"/>
      <w:lvlText w:val="%1."/>
      <w:lvlJc w:val="left"/>
      <w:pPr>
        <w:ind w:left="720" w:hanging="360"/>
      </w:pPr>
    </w:lvl>
    <w:lvl w:ilvl="1" w:tplc="89953328" w:tentative="1">
      <w:start w:val="1"/>
      <w:numFmt w:val="lowerLetter"/>
      <w:lvlText w:val="%2."/>
      <w:lvlJc w:val="left"/>
      <w:pPr>
        <w:ind w:left="1440" w:hanging="360"/>
      </w:pPr>
    </w:lvl>
    <w:lvl w:ilvl="2" w:tplc="89953328" w:tentative="1">
      <w:start w:val="1"/>
      <w:numFmt w:val="lowerRoman"/>
      <w:lvlText w:val="%3."/>
      <w:lvlJc w:val="right"/>
      <w:pPr>
        <w:ind w:left="2160" w:hanging="180"/>
      </w:pPr>
    </w:lvl>
    <w:lvl w:ilvl="3" w:tplc="89953328" w:tentative="1">
      <w:start w:val="1"/>
      <w:numFmt w:val="decimal"/>
      <w:lvlText w:val="%4."/>
      <w:lvlJc w:val="left"/>
      <w:pPr>
        <w:ind w:left="2880" w:hanging="360"/>
      </w:pPr>
    </w:lvl>
    <w:lvl w:ilvl="4" w:tplc="89953328" w:tentative="1">
      <w:start w:val="1"/>
      <w:numFmt w:val="lowerLetter"/>
      <w:lvlText w:val="%5."/>
      <w:lvlJc w:val="left"/>
      <w:pPr>
        <w:ind w:left="3600" w:hanging="360"/>
      </w:pPr>
    </w:lvl>
    <w:lvl w:ilvl="5" w:tplc="89953328" w:tentative="1">
      <w:start w:val="1"/>
      <w:numFmt w:val="lowerRoman"/>
      <w:lvlText w:val="%6."/>
      <w:lvlJc w:val="right"/>
      <w:pPr>
        <w:ind w:left="4320" w:hanging="180"/>
      </w:pPr>
    </w:lvl>
    <w:lvl w:ilvl="6" w:tplc="89953328" w:tentative="1">
      <w:start w:val="1"/>
      <w:numFmt w:val="decimal"/>
      <w:lvlText w:val="%7."/>
      <w:lvlJc w:val="left"/>
      <w:pPr>
        <w:ind w:left="5040" w:hanging="360"/>
      </w:pPr>
    </w:lvl>
    <w:lvl w:ilvl="7" w:tplc="89953328" w:tentative="1">
      <w:start w:val="1"/>
      <w:numFmt w:val="lowerLetter"/>
      <w:lvlText w:val="%8."/>
      <w:lvlJc w:val="left"/>
      <w:pPr>
        <w:ind w:left="5760" w:hanging="360"/>
      </w:pPr>
    </w:lvl>
    <w:lvl w:ilvl="8" w:tplc="89953328" w:tentative="1">
      <w:start w:val="1"/>
      <w:numFmt w:val="lowerRoman"/>
      <w:lvlText w:val="%9."/>
      <w:lvlJc w:val="right"/>
      <w:pPr>
        <w:ind w:left="6480" w:hanging="180"/>
      </w:pPr>
    </w:lvl>
  </w:abstractNum>
  <w:abstractNum w:abstractNumId="95733680">
    <w:multiLevelType w:val="hybridMultilevel"/>
    <w:lvl w:ilvl="0" w:tplc="39318187">
      <w:start w:val="1"/>
      <w:numFmt w:val="decimal"/>
      <w:lvlText w:val="%1."/>
      <w:lvlJc w:val="left"/>
      <w:pPr>
        <w:ind w:left="720" w:hanging="360"/>
      </w:pPr>
    </w:lvl>
    <w:lvl w:ilvl="1" w:tplc="39318187" w:tentative="1">
      <w:start w:val="1"/>
      <w:numFmt w:val="lowerLetter"/>
      <w:lvlText w:val="%2."/>
      <w:lvlJc w:val="left"/>
      <w:pPr>
        <w:ind w:left="1440" w:hanging="360"/>
      </w:pPr>
    </w:lvl>
    <w:lvl w:ilvl="2" w:tplc="39318187" w:tentative="1">
      <w:start w:val="1"/>
      <w:numFmt w:val="lowerRoman"/>
      <w:lvlText w:val="%3."/>
      <w:lvlJc w:val="right"/>
      <w:pPr>
        <w:ind w:left="2160" w:hanging="180"/>
      </w:pPr>
    </w:lvl>
    <w:lvl w:ilvl="3" w:tplc="39318187" w:tentative="1">
      <w:start w:val="1"/>
      <w:numFmt w:val="decimal"/>
      <w:lvlText w:val="%4."/>
      <w:lvlJc w:val="left"/>
      <w:pPr>
        <w:ind w:left="2880" w:hanging="360"/>
      </w:pPr>
    </w:lvl>
    <w:lvl w:ilvl="4" w:tplc="39318187" w:tentative="1">
      <w:start w:val="1"/>
      <w:numFmt w:val="lowerLetter"/>
      <w:lvlText w:val="%5."/>
      <w:lvlJc w:val="left"/>
      <w:pPr>
        <w:ind w:left="3600" w:hanging="360"/>
      </w:pPr>
    </w:lvl>
    <w:lvl w:ilvl="5" w:tplc="39318187" w:tentative="1">
      <w:start w:val="1"/>
      <w:numFmt w:val="lowerRoman"/>
      <w:lvlText w:val="%6."/>
      <w:lvlJc w:val="right"/>
      <w:pPr>
        <w:ind w:left="4320" w:hanging="180"/>
      </w:pPr>
    </w:lvl>
    <w:lvl w:ilvl="6" w:tplc="39318187" w:tentative="1">
      <w:start w:val="1"/>
      <w:numFmt w:val="decimal"/>
      <w:lvlText w:val="%7."/>
      <w:lvlJc w:val="left"/>
      <w:pPr>
        <w:ind w:left="5040" w:hanging="360"/>
      </w:pPr>
    </w:lvl>
    <w:lvl w:ilvl="7" w:tplc="39318187" w:tentative="1">
      <w:start w:val="1"/>
      <w:numFmt w:val="lowerLetter"/>
      <w:lvlText w:val="%8."/>
      <w:lvlJc w:val="left"/>
      <w:pPr>
        <w:ind w:left="5760" w:hanging="360"/>
      </w:pPr>
    </w:lvl>
    <w:lvl w:ilvl="8" w:tplc="39318187" w:tentative="1">
      <w:start w:val="1"/>
      <w:numFmt w:val="lowerRoman"/>
      <w:lvlText w:val="%9."/>
      <w:lvlJc w:val="right"/>
      <w:pPr>
        <w:ind w:left="6480" w:hanging="180"/>
      </w:pPr>
    </w:lvl>
  </w:abstractNum>
  <w:abstractNum w:abstractNumId="95733679">
    <w:multiLevelType w:val="hybridMultilevel"/>
    <w:lvl w:ilvl="0" w:tplc="36209884">
      <w:start w:val="1"/>
      <w:numFmt w:val="decimal"/>
      <w:lvlText w:val="%1."/>
      <w:lvlJc w:val="left"/>
      <w:pPr>
        <w:ind w:left="720" w:hanging="360"/>
      </w:pPr>
    </w:lvl>
    <w:lvl w:ilvl="1" w:tplc="36209884" w:tentative="1">
      <w:start w:val="1"/>
      <w:numFmt w:val="lowerLetter"/>
      <w:lvlText w:val="%2."/>
      <w:lvlJc w:val="left"/>
      <w:pPr>
        <w:ind w:left="1440" w:hanging="360"/>
      </w:pPr>
    </w:lvl>
    <w:lvl w:ilvl="2" w:tplc="36209884" w:tentative="1">
      <w:start w:val="1"/>
      <w:numFmt w:val="lowerRoman"/>
      <w:lvlText w:val="%3."/>
      <w:lvlJc w:val="right"/>
      <w:pPr>
        <w:ind w:left="2160" w:hanging="180"/>
      </w:pPr>
    </w:lvl>
    <w:lvl w:ilvl="3" w:tplc="36209884" w:tentative="1">
      <w:start w:val="1"/>
      <w:numFmt w:val="decimal"/>
      <w:lvlText w:val="%4."/>
      <w:lvlJc w:val="left"/>
      <w:pPr>
        <w:ind w:left="2880" w:hanging="360"/>
      </w:pPr>
    </w:lvl>
    <w:lvl w:ilvl="4" w:tplc="36209884" w:tentative="1">
      <w:start w:val="1"/>
      <w:numFmt w:val="lowerLetter"/>
      <w:lvlText w:val="%5."/>
      <w:lvlJc w:val="left"/>
      <w:pPr>
        <w:ind w:left="3600" w:hanging="360"/>
      </w:pPr>
    </w:lvl>
    <w:lvl w:ilvl="5" w:tplc="36209884" w:tentative="1">
      <w:start w:val="1"/>
      <w:numFmt w:val="lowerRoman"/>
      <w:lvlText w:val="%6."/>
      <w:lvlJc w:val="right"/>
      <w:pPr>
        <w:ind w:left="4320" w:hanging="180"/>
      </w:pPr>
    </w:lvl>
    <w:lvl w:ilvl="6" w:tplc="36209884" w:tentative="1">
      <w:start w:val="1"/>
      <w:numFmt w:val="decimal"/>
      <w:lvlText w:val="%7."/>
      <w:lvlJc w:val="left"/>
      <w:pPr>
        <w:ind w:left="5040" w:hanging="360"/>
      </w:pPr>
    </w:lvl>
    <w:lvl w:ilvl="7" w:tplc="36209884" w:tentative="1">
      <w:start w:val="1"/>
      <w:numFmt w:val="lowerLetter"/>
      <w:lvlText w:val="%8."/>
      <w:lvlJc w:val="left"/>
      <w:pPr>
        <w:ind w:left="5760" w:hanging="360"/>
      </w:pPr>
    </w:lvl>
    <w:lvl w:ilvl="8" w:tplc="36209884" w:tentative="1">
      <w:start w:val="1"/>
      <w:numFmt w:val="lowerRoman"/>
      <w:lvlText w:val="%9."/>
      <w:lvlJc w:val="right"/>
      <w:pPr>
        <w:ind w:left="6480" w:hanging="180"/>
      </w:pPr>
    </w:lvl>
  </w:abstractNum>
  <w:abstractNum w:abstractNumId="95733678">
    <w:multiLevelType w:val="hybridMultilevel"/>
    <w:lvl w:ilvl="0" w:tplc="75829367">
      <w:start w:val="1"/>
      <w:numFmt w:val="decimal"/>
      <w:lvlText w:val="%1."/>
      <w:lvlJc w:val="left"/>
      <w:pPr>
        <w:ind w:left="720" w:hanging="360"/>
      </w:pPr>
    </w:lvl>
    <w:lvl w:ilvl="1" w:tplc="75829367" w:tentative="1">
      <w:start w:val="1"/>
      <w:numFmt w:val="lowerLetter"/>
      <w:lvlText w:val="%2."/>
      <w:lvlJc w:val="left"/>
      <w:pPr>
        <w:ind w:left="1440" w:hanging="360"/>
      </w:pPr>
    </w:lvl>
    <w:lvl w:ilvl="2" w:tplc="75829367" w:tentative="1">
      <w:start w:val="1"/>
      <w:numFmt w:val="lowerRoman"/>
      <w:lvlText w:val="%3."/>
      <w:lvlJc w:val="right"/>
      <w:pPr>
        <w:ind w:left="2160" w:hanging="180"/>
      </w:pPr>
    </w:lvl>
    <w:lvl w:ilvl="3" w:tplc="75829367" w:tentative="1">
      <w:start w:val="1"/>
      <w:numFmt w:val="decimal"/>
      <w:lvlText w:val="%4."/>
      <w:lvlJc w:val="left"/>
      <w:pPr>
        <w:ind w:left="2880" w:hanging="360"/>
      </w:pPr>
    </w:lvl>
    <w:lvl w:ilvl="4" w:tplc="75829367" w:tentative="1">
      <w:start w:val="1"/>
      <w:numFmt w:val="lowerLetter"/>
      <w:lvlText w:val="%5."/>
      <w:lvlJc w:val="left"/>
      <w:pPr>
        <w:ind w:left="3600" w:hanging="360"/>
      </w:pPr>
    </w:lvl>
    <w:lvl w:ilvl="5" w:tplc="75829367" w:tentative="1">
      <w:start w:val="1"/>
      <w:numFmt w:val="lowerRoman"/>
      <w:lvlText w:val="%6."/>
      <w:lvlJc w:val="right"/>
      <w:pPr>
        <w:ind w:left="4320" w:hanging="180"/>
      </w:pPr>
    </w:lvl>
    <w:lvl w:ilvl="6" w:tplc="75829367" w:tentative="1">
      <w:start w:val="1"/>
      <w:numFmt w:val="decimal"/>
      <w:lvlText w:val="%7."/>
      <w:lvlJc w:val="left"/>
      <w:pPr>
        <w:ind w:left="5040" w:hanging="360"/>
      </w:pPr>
    </w:lvl>
    <w:lvl w:ilvl="7" w:tplc="75829367" w:tentative="1">
      <w:start w:val="1"/>
      <w:numFmt w:val="lowerLetter"/>
      <w:lvlText w:val="%8."/>
      <w:lvlJc w:val="left"/>
      <w:pPr>
        <w:ind w:left="5760" w:hanging="360"/>
      </w:pPr>
    </w:lvl>
    <w:lvl w:ilvl="8" w:tplc="75829367" w:tentative="1">
      <w:start w:val="1"/>
      <w:numFmt w:val="lowerRoman"/>
      <w:lvlText w:val="%9."/>
      <w:lvlJc w:val="right"/>
      <w:pPr>
        <w:ind w:left="6480" w:hanging="180"/>
      </w:pPr>
    </w:lvl>
  </w:abstractNum>
  <w:abstractNum w:abstractNumId="95733677">
    <w:multiLevelType w:val="hybridMultilevel"/>
    <w:lvl w:ilvl="0" w:tplc="76538431">
      <w:start w:val="1"/>
      <w:numFmt w:val="decimal"/>
      <w:lvlText w:val="%1."/>
      <w:lvlJc w:val="left"/>
      <w:pPr>
        <w:ind w:left="720" w:hanging="360"/>
      </w:pPr>
    </w:lvl>
    <w:lvl w:ilvl="1" w:tplc="76538431" w:tentative="1">
      <w:start w:val="1"/>
      <w:numFmt w:val="lowerLetter"/>
      <w:lvlText w:val="%2."/>
      <w:lvlJc w:val="left"/>
      <w:pPr>
        <w:ind w:left="1440" w:hanging="360"/>
      </w:pPr>
    </w:lvl>
    <w:lvl w:ilvl="2" w:tplc="76538431" w:tentative="1">
      <w:start w:val="1"/>
      <w:numFmt w:val="lowerRoman"/>
      <w:lvlText w:val="%3."/>
      <w:lvlJc w:val="right"/>
      <w:pPr>
        <w:ind w:left="2160" w:hanging="180"/>
      </w:pPr>
    </w:lvl>
    <w:lvl w:ilvl="3" w:tplc="76538431" w:tentative="1">
      <w:start w:val="1"/>
      <w:numFmt w:val="decimal"/>
      <w:lvlText w:val="%4."/>
      <w:lvlJc w:val="left"/>
      <w:pPr>
        <w:ind w:left="2880" w:hanging="360"/>
      </w:pPr>
    </w:lvl>
    <w:lvl w:ilvl="4" w:tplc="76538431" w:tentative="1">
      <w:start w:val="1"/>
      <w:numFmt w:val="lowerLetter"/>
      <w:lvlText w:val="%5."/>
      <w:lvlJc w:val="left"/>
      <w:pPr>
        <w:ind w:left="3600" w:hanging="360"/>
      </w:pPr>
    </w:lvl>
    <w:lvl w:ilvl="5" w:tplc="76538431" w:tentative="1">
      <w:start w:val="1"/>
      <w:numFmt w:val="lowerRoman"/>
      <w:lvlText w:val="%6."/>
      <w:lvlJc w:val="right"/>
      <w:pPr>
        <w:ind w:left="4320" w:hanging="180"/>
      </w:pPr>
    </w:lvl>
    <w:lvl w:ilvl="6" w:tplc="76538431" w:tentative="1">
      <w:start w:val="1"/>
      <w:numFmt w:val="decimal"/>
      <w:lvlText w:val="%7."/>
      <w:lvlJc w:val="left"/>
      <w:pPr>
        <w:ind w:left="5040" w:hanging="360"/>
      </w:pPr>
    </w:lvl>
    <w:lvl w:ilvl="7" w:tplc="76538431" w:tentative="1">
      <w:start w:val="1"/>
      <w:numFmt w:val="lowerLetter"/>
      <w:lvlText w:val="%8."/>
      <w:lvlJc w:val="left"/>
      <w:pPr>
        <w:ind w:left="5760" w:hanging="360"/>
      </w:pPr>
    </w:lvl>
    <w:lvl w:ilvl="8" w:tplc="76538431" w:tentative="1">
      <w:start w:val="1"/>
      <w:numFmt w:val="lowerRoman"/>
      <w:lvlText w:val="%9."/>
      <w:lvlJc w:val="right"/>
      <w:pPr>
        <w:ind w:left="6480" w:hanging="180"/>
      </w:pPr>
    </w:lvl>
  </w:abstractNum>
  <w:abstractNum w:abstractNumId="95733676">
    <w:multiLevelType w:val="hybridMultilevel"/>
    <w:lvl w:ilvl="0" w:tplc="53173467">
      <w:start w:val="1"/>
      <w:numFmt w:val="decimal"/>
      <w:lvlText w:val="%1."/>
      <w:lvlJc w:val="left"/>
      <w:pPr>
        <w:ind w:left="720" w:hanging="360"/>
      </w:pPr>
    </w:lvl>
    <w:lvl w:ilvl="1" w:tplc="53173467" w:tentative="1">
      <w:start w:val="1"/>
      <w:numFmt w:val="lowerLetter"/>
      <w:lvlText w:val="%2."/>
      <w:lvlJc w:val="left"/>
      <w:pPr>
        <w:ind w:left="1440" w:hanging="360"/>
      </w:pPr>
    </w:lvl>
    <w:lvl w:ilvl="2" w:tplc="53173467" w:tentative="1">
      <w:start w:val="1"/>
      <w:numFmt w:val="lowerRoman"/>
      <w:lvlText w:val="%3."/>
      <w:lvlJc w:val="right"/>
      <w:pPr>
        <w:ind w:left="2160" w:hanging="180"/>
      </w:pPr>
    </w:lvl>
    <w:lvl w:ilvl="3" w:tplc="53173467" w:tentative="1">
      <w:start w:val="1"/>
      <w:numFmt w:val="decimal"/>
      <w:lvlText w:val="%4."/>
      <w:lvlJc w:val="left"/>
      <w:pPr>
        <w:ind w:left="2880" w:hanging="360"/>
      </w:pPr>
    </w:lvl>
    <w:lvl w:ilvl="4" w:tplc="53173467" w:tentative="1">
      <w:start w:val="1"/>
      <w:numFmt w:val="lowerLetter"/>
      <w:lvlText w:val="%5."/>
      <w:lvlJc w:val="left"/>
      <w:pPr>
        <w:ind w:left="3600" w:hanging="360"/>
      </w:pPr>
    </w:lvl>
    <w:lvl w:ilvl="5" w:tplc="53173467" w:tentative="1">
      <w:start w:val="1"/>
      <w:numFmt w:val="lowerRoman"/>
      <w:lvlText w:val="%6."/>
      <w:lvlJc w:val="right"/>
      <w:pPr>
        <w:ind w:left="4320" w:hanging="180"/>
      </w:pPr>
    </w:lvl>
    <w:lvl w:ilvl="6" w:tplc="53173467" w:tentative="1">
      <w:start w:val="1"/>
      <w:numFmt w:val="decimal"/>
      <w:lvlText w:val="%7."/>
      <w:lvlJc w:val="left"/>
      <w:pPr>
        <w:ind w:left="5040" w:hanging="360"/>
      </w:pPr>
    </w:lvl>
    <w:lvl w:ilvl="7" w:tplc="53173467" w:tentative="1">
      <w:start w:val="1"/>
      <w:numFmt w:val="lowerLetter"/>
      <w:lvlText w:val="%8."/>
      <w:lvlJc w:val="left"/>
      <w:pPr>
        <w:ind w:left="5760" w:hanging="360"/>
      </w:pPr>
    </w:lvl>
    <w:lvl w:ilvl="8" w:tplc="53173467" w:tentative="1">
      <w:start w:val="1"/>
      <w:numFmt w:val="lowerRoman"/>
      <w:lvlText w:val="%9."/>
      <w:lvlJc w:val="right"/>
      <w:pPr>
        <w:ind w:left="6480" w:hanging="180"/>
      </w:pPr>
    </w:lvl>
  </w:abstractNum>
  <w:abstractNum w:abstractNumId="95733675">
    <w:multiLevelType w:val="hybridMultilevel"/>
    <w:lvl w:ilvl="0" w:tplc="96394967">
      <w:start w:val="1"/>
      <w:numFmt w:val="decimal"/>
      <w:lvlText w:val="%1."/>
      <w:lvlJc w:val="left"/>
      <w:pPr>
        <w:ind w:left="720" w:hanging="360"/>
      </w:pPr>
    </w:lvl>
    <w:lvl w:ilvl="1" w:tplc="96394967" w:tentative="1">
      <w:start w:val="1"/>
      <w:numFmt w:val="lowerLetter"/>
      <w:lvlText w:val="%2."/>
      <w:lvlJc w:val="left"/>
      <w:pPr>
        <w:ind w:left="1440" w:hanging="360"/>
      </w:pPr>
    </w:lvl>
    <w:lvl w:ilvl="2" w:tplc="96394967" w:tentative="1">
      <w:start w:val="1"/>
      <w:numFmt w:val="lowerRoman"/>
      <w:lvlText w:val="%3."/>
      <w:lvlJc w:val="right"/>
      <w:pPr>
        <w:ind w:left="2160" w:hanging="180"/>
      </w:pPr>
    </w:lvl>
    <w:lvl w:ilvl="3" w:tplc="96394967" w:tentative="1">
      <w:start w:val="1"/>
      <w:numFmt w:val="decimal"/>
      <w:lvlText w:val="%4."/>
      <w:lvlJc w:val="left"/>
      <w:pPr>
        <w:ind w:left="2880" w:hanging="360"/>
      </w:pPr>
    </w:lvl>
    <w:lvl w:ilvl="4" w:tplc="96394967" w:tentative="1">
      <w:start w:val="1"/>
      <w:numFmt w:val="lowerLetter"/>
      <w:lvlText w:val="%5."/>
      <w:lvlJc w:val="left"/>
      <w:pPr>
        <w:ind w:left="3600" w:hanging="360"/>
      </w:pPr>
    </w:lvl>
    <w:lvl w:ilvl="5" w:tplc="96394967" w:tentative="1">
      <w:start w:val="1"/>
      <w:numFmt w:val="lowerRoman"/>
      <w:lvlText w:val="%6."/>
      <w:lvlJc w:val="right"/>
      <w:pPr>
        <w:ind w:left="4320" w:hanging="180"/>
      </w:pPr>
    </w:lvl>
    <w:lvl w:ilvl="6" w:tplc="96394967" w:tentative="1">
      <w:start w:val="1"/>
      <w:numFmt w:val="decimal"/>
      <w:lvlText w:val="%7."/>
      <w:lvlJc w:val="left"/>
      <w:pPr>
        <w:ind w:left="5040" w:hanging="360"/>
      </w:pPr>
    </w:lvl>
    <w:lvl w:ilvl="7" w:tplc="96394967" w:tentative="1">
      <w:start w:val="1"/>
      <w:numFmt w:val="lowerLetter"/>
      <w:lvlText w:val="%8."/>
      <w:lvlJc w:val="left"/>
      <w:pPr>
        <w:ind w:left="5760" w:hanging="360"/>
      </w:pPr>
    </w:lvl>
    <w:lvl w:ilvl="8" w:tplc="96394967" w:tentative="1">
      <w:start w:val="1"/>
      <w:numFmt w:val="lowerRoman"/>
      <w:lvlText w:val="%9."/>
      <w:lvlJc w:val="right"/>
      <w:pPr>
        <w:ind w:left="6480" w:hanging="180"/>
      </w:pPr>
    </w:lvl>
  </w:abstractNum>
  <w:abstractNum w:abstractNumId="95733674">
    <w:multiLevelType w:val="hybridMultilevel"/>
    <w:lvl w:ilvl="0" w:tplc="17170796">
      <w:start w:val="1"/>
      <w:numFmt w:val="decimal"/>
      <w:lvlText w:val="%1."/>
      <w:lvlJc w:val="left"/>
      <w:pPr>
        <w:ind w:left="720" w:hanging="360"/>
      </w:pPr>
    </w:lvl>
    <w:lvl w:ilvl="1" w:tplc="17170796" w:tentative="1">
      <w:start w:val="1"/>
      <w:numFmt w:val="lowerLetter"/>
      <w:lvlText w:val="%2."/>
      <w:lvlJc w:val="left"/>
      <w:pPr>
        <w:ind w:left="1440" w:hanging="360"/>
      </w:pPr>
    </w:lvl>
    <w:lvl w:ilvl="2" w:tplc="17170796" w:tentative="1">
      <w:start w:val="1"/>
      <w:numFmt w:val="lowerRoman"/>
      <w:lvlText w:val="%3."/>
      <w:lvlJc w:val="right"/>
      <w:pPr>
        <w:ind w:left="2160" w:hanging="180"/>
      </w:pPr>
    </w:lvl>
    <w:lvl w:ilvl="3" w:tplc="17170796" w:tentative="1">
      <w:start w:val="1"/>
      <w:numFmt w:val="decimal"/>
      <w:lvlText w:val="%4."/>
      <w:lvlJc w:val="left"/>
      <w:pPr>
        <w:ind w:left="2880" w:hanging="360"/>
      </w:pPr>
    </w:lvl>
    <w:lvl w:ilvl="4" w:tplc="17170796" w:tentative="1">
      <w:start w:val="1"/>
      <w:numFmt w:val="lowerLetter"/>
      <w:lvlText w:val="%5."/>
      <w:lvlJc w:val="left"/>
      <w:pPr>
        <w:ind w:left="3600" w:hanging="360"/>
      </w:pPr>
    </w:lvl>
    <w:lvl w:ilvl="5" w:tplc="17170796" w:tentative="1">
      <w:start w:val="1"/>
      <w:numFmt w:val="lowerRoman"/>
      <w:lvlText w:val="%6."/>
      <w:lvlJc w:val="right"/>
      <w:pPr>
        <w:ind w:left="4320" w:hanging="180"/>
      </w:pPr>
    </w:lvl>
    <w:lvl w:ilvl="6" w:tplc="17170796" w:tentative="1">
      <w:start w:val="1"/>
      <w:numFmt w:val="decimal"/>
      <w:lvlText w:val="%7."/>
      <w:lvlJc w:val="left"/>
      <w:pPr>
        <w:ind w:left="5040" w:hanging="360"/>
      </w:pPr>
    </w:lvl>
    <w:lvl w:ilvl="7" w:tplc="17170796" w:tentative="1">
      <w:start w:val="1"/>
      <w:numFmt w:val="lowerLetter"/>
      <w:lvlText w:val="%8."/>
      <w:lvlJc w:val="left"/>
      <w:pPr>
        <w:ind w:left="5760" w:hanging="360"/>
      </w:pPr>
    </w:lvl>
    <w:lvl w:ilvl="8" w:tplc="17170796" w:tentative="1">
      <w:start w:val="1"/>
      <w:numFmt w:val="lowerRoman"/>
      <w:lvlText w:val="%9."/>
      <w:lvlJc w:val="right"/>
      <w:pPr>
        <w:ind w:left="6480" w:hanging="180"/>
      </w:pPr>
    </w:lvl>
  </w:abstractNum>
  <w:abstractNum w:abstractNumId="95733673">
    <w:multiLevelType w:val="hybridMultilevel"/>
    <w:lvl w:ilvl="0" w:tplc="30205795">
      <w:start w:val="1"/>
      <w:numFmt w:val="decimal"/>
      <w:lvlText w:val="%1."/>
      <w:lvlJc w:val="left"/>
      <w:pPr>
        <w:ind w:left="720" w:hanging="360"/>
      </w:pPr>
    </w:lvl>
    <w:lvl w:ilvl="1" w:tplc="30205795" w:tentative="1">
      <w:start w:val="1"/>
      <w:numFmt w:val="lowerLetter"/>
      <w:lvlText w:val="%2."/>
      <w:lvlJc w:val="left"/>
      <w:pPr>
        <w:ind w:left="1440" w:hanging="360"/>
      </w:pPr>
    </w:lvl>
    <w:lvl w:ilvl="2" w:tplc="30205795" w:tentative="1">
      <w:start w:val="1"/>
      <w:numFmt w:val="lowerRoman"/>
      <w:lvlText w:val="%3."/>
      <w:lvlJc w:val="right"/>
      <w:pPr>
        <w:ind w:left="2160" w:hanging="180"/>
      </w:pPr>
    </w:lvl>
    <w:lvl w:ilvl="3" w:tplc="30205795" w:tentative="1">
      <w:start w:val="1"/>
      <w:numFmt w:val="decimal"/>
      <w:lvlText w:val="%4."/>
      <w:lvlJc w:val="left"/>
      <w:pPr>
        <w:ind w:left="2880" w:hanging="360"/>
      </w:pPr>
    </w:lvl>
    <w:lvl w:ilvl="4" w:tplc="30205795" w:tentative="1">
      <w:start w:val="1"/>
      <w:numFmt w:val="lowerLetter"/>
      <w:lvlText w:val="%5."/>
      <w:lvlJc w:val="left"/>
      <w:pPr>
        <w:ind w:left="3600" w:hanging="360"/>
      </w:pPr>
    </w:lvl>
    <w:lvl w:ilvl="5" w:tplc="30205795" w:tentative="1">
      <w:start w:val="1"/>
      <w:numFmt w:val="lowerRoman"/>
      <w:lvlText w:val="%6."/>
      <w:lvlJc w:val="right"/>
      <w:pPr>
        <w:ind w:left="4320" w:hanging="180"/>
      </w:pPr>
    </w:lvl>
    <w:lvl w:ilvl="6" w:tplc="30205795" w:tentative="1">
      <w:start w:val="1"/>
      <w:numFmt w:val="decimal"/>
      <w:lvlText w:val="%7."/>
      <w:lvlJc w:val="left"/>
      <w:pPr>
        <w:ind w:left="5040" w:hanging="360"/>
      </w:pPr>
    </w:lvl>
    <w:lvl w:ilvl="7" w:tplc="30205795" w:tentative="1">
      <w:start w:val="1"/>
      <w:numFmt w:val="lowerLetter"/>
      <w:lvlText w:val="%8."/>
      <w:lvlJc w:val="left"/>
      <w:pPr>
        <w:ind w:left="5760" w:hanging="360"/>
      </w:pPr>
    </w:lvl>
    <w:lvl w:ilvl="8" w:tplc="30205795" w:tentative="1">
      <w:start w:val="1"/>
      <w:numFmt w:val="lowerRoman"/>
      <w:lvlText w:val="%9."/>
      <w:lvlJc w:val="right"/>
      <w:pPr>
        <w:ind w:left="6480" w:hanging="180"/>
      </w:pPr>
    </w:lvl>
  </w:abstractNum>
  <w:abstractNum w:abstractNumId="95733672">
    <w:multiLevelType w:val="hybridMultilevel"/>
    <w:lvl w:ilvl="0" w:tplc="34347850">
      <w:start w:val="1"/>
      <w:numFmt w:val="decimal"/>
      <w:lvlText w:val="%1."/>
      <w:lvlJc w:val="left"/>
      <w:pPr>
        <w:ind w:left="720" w:hanging="360"/>
      </w:pPr>
    </w:lvl>
    <w:lvl w:ilvl="1" w:tplc="34347850" w:tentative="1">
      <w:start w:val="1"/>
      <w:numFmt w:val="lowerLetter"/>
      <w:lvlText w:val="%2."/>
      <w:lvlJc w:val="left"/>
      <w:pPr>
        <w:ind w:left="1440" w:hanging="360"/>
      </w:pPr>
    </w:lvl>
    <w:lvl w:ilvl="2" w:tplc="34347850" w:tentative="1">
      <w:start w:val="1"/>
      <w:numFmt w:val="lowerRoman"/>
      <w:lvlText w:val="%3."/>
      <w:lvlJc w:val="right"/>
      <w:pPr>
        <w:ind w:left="2160" w:hanging="180"/>
      </w:pPr>
    </w:lvl>
    <w:lvl w:ilvl="3" w:tplc="34347850" w:tentative="1">
      <w:start w:val="1"/>
      <w:numFmt w:val="decimal"/>
      <w:lvlText w:val="%4."/>
      <w:lvlJc w:val="left"/>
      <w:pPr>
        <w:ind w:left="2880" w:hanging="360"/>
      </w:pPr>
    </w:lvl>
    <w:lvl w:ilvl="4" w:tplc="34347850" w:tentative="1">
      <w:start w:val="1"/>
      <w:numFmt w:val="lowerLetter"/>
      <w:lvlText w:val="%5."/>
      <w:lvlJc w:val="left"/>
      <w:pPr>
        <w:ind w:left="3600" w:hanging="360"/>
      </w:pPr>
    </w:lvl>
    <w:lvl w:ilvl="5" w:tplc="34347850" w:tentative="1">
      <w:start w:val="1"/>
      <w:numFmt w:val="lowerRoman"/>
      <w:lvlText w:val="%6."/>
      <w:lvlJc w:val="right"/>
      <w:pPr>
        <w:ind w:left="4320" w:hanging="180"/>
      </w:pPr>
    </w:lvl>
    <w:lvl w:ilvl="6" w:tplc="34347850" w:tentative="1">
      <w:start w:val="1"/>
      <w:numFmt w:val="decimal"/>
      <w:lvlText w:val="%7."/>
      <w:lvlJc w:val="left"/>
      <w:pPr>
        <w:ind w:left="5040" w:hanging="360"/>
      </w:pPr>
    </w:lvl>
    <w:lvl w:ilvl="7" w:tplc="34347850" w:tentative="1">
      <w:start w:val="1"/>
      <w:numFmt w:val="lowerLetter"/>
      <w:lvlText w:val="%8."/>
      <w:lvlJc w:val="left"/>
      <w:pPr>
        <w:ind w:left="5760" w:hanging="360"/>
      </w:pPr>
    </w:lvl>
    <w:lvl w:ilvl="8" w:tplc="34347850" w:tentative="1">
      <w:start w:val="1"/>
      <w:numFmt w:val="lowerRoman"/>
      <w:lvlText w:val="%9."/>
      <w:lvlJc w:val="right"/>
      <w:pPr>
        <w:ind w:left="6480" w:hanging="180"/>
      </w:pPr>
    </w:lvl>
  </w:abstractNum>
  <w:abstractNum w:abstractNumId="95733671">
    <w:multiLevelType w:val="hybridMultilevel"/>
    <w:lvl w:ilvl="0" w:tplc="42081490">
      <w:start w:val="1"/>
      <w:numFmt w:val="decimal"/>
      <w:lvlText w:val="%1."/>
      <w:lvlJc w:val="left"/>
      <w:pPr>
        <w:ind w:left="720" w:hanging="360"/>
      </w:pPr>
    </w:lvl>
    <w:lvl w:ilvl="1" w:tplc="42081490" w:tentative="1">
      <w:start w:val="1"/>
      <w:numFmt w:val="lowerLetter"/>
      <w:lvlText w:val="%2."/>
      <w:lvlJc w:val="left"/>
      <w:pPr>
        <w:ind w:left="1440" w:hanging="360"/>
      </w:pPr>
    </w:lvl>
    <w:lvl w:ilvl="2" w:tplc="42081490" w:tentative="1">
      <w:start w:val="1"/>
      <w:numFmt w:val="lowerRoman"/>
      <w:lvlText w:val="%3."/>
      <w:lvlJc w:val="right"/>
      <w:pPr>
        <w:ind w:left="2160" w:hanging="180"/>
      </w:pPr>
    </w:lvl>
    <w:lvl w:ilvl="3" w:tplc="42081490" w:tentative="1">
      <w:start w:val="1"/>
      <w:numFmt w:val="decimal"/>
      <w:lvlText w:val="%4."/>
      <w:lvlJc w:val="left"/>
      <w:pPr>
        <w:ind w:left="2880" w:hanging="360"/>
      </w:pPr>
    </w:lvl>
    <w:lvl w:ilvl="4" w:tplc="42081490" w:tentative="1">
      <w:start w:val="1"/>
      <w:numFmt w:val="lowerLetter"/>
      <w:lvlText w:val="%5."/>
      <w:lvlJc w:val="left"/>
      <w:pPr>
        <w:ind w:left="3600" w:hanging="360"/>
      </w:pPr>
    </w:lvl>
    <w:lvl w:ilvl="5" w:tplc="42081490" w:tentative="1">
      <w:start w:val="1"/>
      <w:numFmt w:val="lowerRoman"/>
      <w:lvlText w:val="%6."/>
      <w:lvlJc w:val="right"/>
      <w:pPr>
        <w:ind w:left="4320" w:hanging="180"/>
      </w:pPr>
    </w:lvl>
    <w:lvl w:ilvl="6" w:tplc="42081490" w:tentative="1">
      <w:start w:val="1"/>
      <w:numFmt w:val="decimal"/>
      <w:lvlText w:val="%7."/>
      <w:lvlJc w:val="left"/>
      <w:pPr>
        <w:ind w:left="5040" w:hanging="360"/>
      </w:pPr>
    </w:lvl>
    <w:lvl w:ilvl="7" w:tplc="42081490" w:tentative="1">
      <w:start w:val="1"/>
      <w:numFmt w:val="lowerLetter"/>
      <w:lvlText w:val="%8."/>
      <w:lvlJc w:val="left"/>
      <w:pPr>
        <w:ind w:left="5760" w:hanging="360"/>
      </w:pPr>
    </w:lvl>
    <w:lvl w:ilvl="8" w:tplc="42081490" w:tentative="1">
      <w:start w:val="1"/>
      <w:numFmt w:val="lowerRoman"/>
      <w:lvlText w:val="%9."/>
      <w:lvlJc w:val="right"/>
      <w:pPr>
        <w:ind w:left="6480" w:hanging="180"/>
      </w:pPr>
    </w:lvl>
  </w:abstractNum>
  <w:abstractNum w:abstractNumId="95733670">
    <w:multiLevelType w:val="hybridMultilevel"/>
    <w:lvl w:ilvl="0" w:tplc="78865585">
      <w:start w:val="1"/>
      <w:numFmt w:val="decimal"/>
      <w:lvlText w:val="%1."/>
      <w:lvlJc w:val="left"/>
      <w:pPr>
        <w:ind w:left="720" w:hanging="360"/>
      </w:pPr>
    </w:lvl>
    <w:lvl w:ilvl="1" w:tplc="78865585" w:tentative="1">
      <w:start w:val="1"/>
      <w:numFmt w:val="lowerLetter"/>
      <w:lvlText w:val="%2."/>
      <w:lvlJc w:val="left"/>
      <w:pPr>
        <w:ind w:left="1440" w:hanging="360"/>
      </w:pPr>
    </w:lvl>
    <w:lvl w:ilvl="2" w:tplc="78865585" w:tentative="1">
      <w:start w:val="1"/>
      <w:numFmt w:val="lowerRoman"/>
      <w:lvlText w:val="%3."/>
      <w:lvlJc w:val="right"/>
      <w:pPr>
        <w:ind w:left="2160" w:hanging="180"/>
      </w:pPr>
    </w:lvl>
    <w:lvl w:ilvl="3" w:tplc="78865585" w:tentative="1">
      <w:start w:val="1"/>
      <w:numFmt w:val="decimal"/>
      <w:lvlText w:val="%4."/>
      <w:lvlJc w:val="left"/>
      <w:pPr>
        <w:ind w:left="2880" w:hanging="360"/>
      </w:pPr>
    </w:lvl>
    <w:lvl w:ilvl="4" w:tplc="78865585" w:tentative="1">
      <w:start w:val="1"/>
      <w:numFmt w:val="lowerLetter"/>
      <w:lvlText w:val="%5."/>
      <w:lvlJc w:val="left"/>
      <w:pPr>
        <w:ind w:left="3600" w:hanging="360"/>
      </w:pPr>
    </w:lvl>
    <w:lvl w:ilvl="5" w:tplc="78865585" w:tentative="1">
      <w:start w:val="1"/>
      <w:numFmt w:val="lowerRoman"/>
      <w:lvlText w:val="%6."/>
      <w:lvlJc w:val="right"/>
      <w:pPr>
        <w:ind w:left="4320" w:hanging="180"/>
      </w:pPr>
    </w:lvl>
    <w:lvl w:ilvl="6" w:tplc="78865585" w:tentative="1">
      <w:start w:val="1"/>
      <w:numFmt w:val="decimal"/>
      <w:lvlText w:val="%7."/>
      <w:lvlJc w:val="left"/>
      <w:pPr>
        <w:ind w:left="5040" w:hanging="360"/>
      </w:pPr>
    </w:lvl>
    <w:lvl w:ilvl="7" w:tplc="78865585" w:tentative="1">
      <w:start w:val="1"/>
      <w:numFmt w:val="lowerLetter"/>
      <w:lvlText w:val="%8."/>
      <w:lvlJc w:val="left"/>
      <w:pPr>
        <w:ind w:left="5760" w:hanging="360"/>
      </w:pPr>
    </w:lvl>
    <w:lvl w:ilvl="8" w:tplc="78865585" w:tentative="1">
      <w:start w:val="1"/>
      <w:numFmt w:val="lowerRoman"/>
      <w:lvlText w:val="%9."/>
      <w:lvlJc w:val="right"/>
      <w:pPr>
        <w:ind w:left="6480" w:hanging="180"/>
      </w:pPr>
    </w:lvl>
  </w:abstractNum>
  <w:abstractNum w:abstractNumId="95733669">
    <w:multiLevelType w:val="hybridMultilevel"/>
    <w:lvl w:ilvl="0" w:tplc="38918613">
      <w:start w:val="1"/>
      <w:numFmt w:val="decimal"/>
      <w:lvlText w:val="%1."/>
      <w:lvlJc w:val="left"/>
      <w:pPr>
        <w:ind w:left="720" w:hanging="360"/>
      </w:pPr>
    </w:lvl>
    <w:lvl w:ilvl="1" w:tplc="38918613" w:tentative="1">
      <w:start w:val="1"/>
      <w:numFmt w:val="lowerLetter"/>
      <w:lvlText w:val="%2."/>
      <w:lvlJc w:val="left"/>
      <w:pPr>
        <w:ind w:left="1440" w:hanging="360"/>
      </w:pPr>
    </w:lvl>
    <w:lvl w:ilvl="2" w:tplc="38918613" w:tentative="1">
      <w:start w:val="1"/>
      <w:numFmt w:val="lowerRoman"/>
      <w:lvlText w:val="%3."/>
      <w:lvlJc w:val="right"/>
      <w:pPr>
        <w:ind w:left="2160" w:hanging="180"/>
      </w:pPr>
    </w:lvl>
    <w:lvl w:ilvl="3" w:tplc="38918613" w:tentative="1">
      <w:start w:val="1"/>
      <w:numFmt w:val="decimal"/>
      <w:lvlText w:val="%4."/>
      <w:lvlJc w:val="left"/>
      <w:pPr>
        <w:ind w:left="2880" w:hanging="360"/>
      </w:pPr>
    </w:lvl>
    <w:lvl w:ilvl="4" w:tplc="38918613" w:tentative="1">
      <w:start w:val="1"/>
      <w:numFmt w:val="lowerLetter"/>
      <w:lvlText w:val="%5."/>
      <w:lvlJc w:val="left"/>
      <w:pPr>
        <w:ind w:left="3600" w:hanging="360"/>
      </w:pPr>
    </w:lvl>
    <w:lvl w:ilvl="5" w:tplc="38918613" w:tentative="1">
      <w:start w:val="1"/>
      <w:numFmt w:val="lowerRoman"/>
      <w:lvlText w:val="%6."/>
      <w:lvlJc w:val="right"/>
      <w:pPr>
        <w:ind w:left="4320" w:hanging="180"/>
      </w:pPr>
    </w:lvl>
    <w:lvl w:ilvl="6" w:tplc="38918613" w:tentative="1">
      <w:start w:val="1"/>
      <w:numFmt w:val="decimal"/>
      <w:lvlText w:val="%7."/>
      <w:lvlJc w:val="left"/>
      <w:pPr>
        <w:ind w:left="5040" w:hanging="360"/>
      </w:pPr>
    </w:lvl>
    <w:lvl w:ilvl="7" w:tplc="38918613" w:tentative="1">
      <w:start w:val="1"/>
      <w:numFmt w:val="lowerLetter"/>
      <w:lvlText w:val="%8."/>
      <w:lvlJc w:val="left"/>
      <w:pPr>
        <w:ind w:left="5760" w:hanging="360"/>
      </w:pPr>
    </w:lvl>
    <w:lvl w:ilvl="8" w:tplc="38918613" w:tentative="1">
      <w:start w:val="1"/>
      <w:numFmt w:val="lowerRoman"/>
      <w:lvlText w:val="%9."/>
      <w:lvlJc w:val="right"/>
      <w:pPr>
        <w:ind w:left="6480" w:hanging="180"/>
      </w:pPr>
    </w:lvl>
  </w:abstractNum>
  <w:abstractNum w:abstractNumId="95733668">
    <w:multiLevelType w:val="hybridMultilevel"/>
    <w:lvl w:ilvl="0" w:tplc="21076449">
      <w:start w:val="1"/>
      <w:numFmt w:val="decimal"/>
      <w:lvlText w:val="%1."/>
      <w:lvlJc w:val="left"/>
      <w:pPr>
        <w:ind w:left="720" w:hanging="360"/>
      </w:pPr>
    </w:lvl>
    <w:lvl w:ilvl="1" w:tplc="21076449" w:tentative="1">
      <w:start w:val="1"/>
      <w:numFmt w:val="lowerLetter"/>
      <w:lvlText w:val="%2."/>
      <w:lvlJc w:val="left"/>
      <w:pPr>
        <w:ind w:left="1440" w:hanging="360"/>
      </w:pPr>
    </w:lvl>
    <w:lvl w:ilvl="2" w:tplc="21076449" w:tentative="1">
      <w:start w:val="1"/>
      <w:numFmt w:val="lowerRoman"/>
      <w:lvlText w:val="%3."/>
      <w:lvlJc w:val="right"/>
      <w:pPr>
        <w:ind w:left="2160" w:hanging="180"/>
      </w:pPr>
    </w:lvl>
    <w:lvl w:ilvl="3" w:tplc="21076449" w:tentative="1">
      <w:start w:val="1"/>
      <w:numFmt w:val="decimal"/>
      <w:lvlText w:val="%4."/>
      <w:lvlJc w:val="left"/>
      <w:pPr>
        <w:ind w:left="2880" w:hanging="360"/>
      </w:pPr>
    </w:lvl>
    <w:lvl w:ilvl="4" w:tplc="21076449" w:tentative="1">
      <w:start w:val="1"/>
      <w:numFmt w:val="lowerLetter"/>
      <w:lvlText w:val="%5."/>
      <w:lvlJc w:val="left"/>
      <w:pPr>
        <w:ind w:left="3600" w:hanging="360"/>
      </w:pPr>
    </w:lvl>
    <w:lvl w:ilvl="5" w:tplc="21076449" w:tentative="1">
      <w:start w:val="1"/>
      <w:numFmt w:val="lowerRoman"/>
      <w:lvlText w:val="%6."/>
      <w:lvlJc w:val="right"/>
      <w:pPr>
        <w:ind w:left="4320" w:hanging="180"/>
      </w:pPr>
    </w:lvl>
    <w:lvl w:ilvl="6" w:tplc="21076449" w:tentative="1">
      <w:start w:val="1"/>
      <w:numFmt w:val="decimal"/>
      <w:lvlText w:val="%7."/>
      <w:lvlJc w:val="left"/>
      <w:pPr>
        <w:ind w:left="5040" w:hanging="360"/>
      </w:pPr>
    </w:lvl>
    <w:lvl w:ilvl="7" w:tplc="21076449" w:tentative="1">
      <w:start w:val="1"/>
      <w:numFmt w:val="lowerLetter"/>
      <w:lvlText w:val="%8."/>
      <w:lvlJc w:val="left"/>
      <w:pPr>
        <w:ind w:left="5760" w:hanging="360"/>
      </w:pPr>
    </w:lvl>
    <w:lvl w:ilvl="8" w:tplc="21076449" w:tentative="1">
      <w:start w:val="1"/>
      <w:numFmt w:val="lowerRoman"/>
      <w:lvlText w:val="%9."/>
      <w:lvlJc w:val="right"/>
      <w:pPr>
        <w:ind w:left="6480" w:hanging="180"/>
      </w:pPr>
    </w:lvl>
  </w:abstractNum>
  <w:abstractNum w:abstractNumId="95733667">
    <w:multiLevelType w:val="hybridMultilevel"/>
    <w:lvl w:ilvl="0" w:tplc="14390954">
      <w:start w:val="1"/>
      <w:numFmt w:val="decimal"/>
      <w:lvlText w:val="%1."/>
      <w:lvlJc w:val="left"/>
      <w:pPr>
        <w:ind w:left="720" w:hanging="360"/>
      </w:pPr>
    </w:lvl>
    <w:lvl w:ilvl="1" w:tplc="14390954" w:tentative="1">
      <w:start w:val="1"/>
      <w:numFmt w:val="lowerLetter"/>
      <w:lvlText w:val="%2."/>
      <w:lvlJc w:val="left"/>
      <w:pPr>
        <w:ind w:left="1440" w:hanging="360"/>
      </w:pPr>
    </w:lvl>
    <w:lvl w:ilvl="2" w:tplc="14390954" w:tentative="1">
      <w:start w:val="1"/>
      <w:numFmt w:val="lowerRoman"/>
      <w:lvlText w:val="%3."/>
      <w:lvlJc w:val="right"/>
      <w:pPr>
        <w:ind w:left="2160" w:hanging="180"/>
      </w:pPr>
    </w:lvl>
    <w:lvl w:ilvl="3" w:tplc="14390954" w:tentative="1">
      <w:start w:val="1"/>
      <w:numFmt w:val="decimal"/>
      <w:lvlText w:val="%4."/>
      <w:lvlJc w:val="left"/>
      <w:pPr>
        <w:ind w:left="2880" w:hanging="360"/>
      </w:pPr>
    </w:lvl>
    <w:lvl w:ilvl="4" w:tplc="14390954" w:tentative="1">
      <w:start w:val="1"/>
      <w:numFmt w:val="lowerLetter"/>
      <w:lvlText w:val="%5."/>
      <w:lvlJc w:val="left"/>
      <w:pPr>
        <w:ind w:left="3600" w:hanging="360"/>
      </w:pPr>
    </w:lvl>
    <w:lvl w:ilvl="5" w:tplc="14390954" w:tentative="1">
      <w:start w:val="1"/>
      <w:numFmt w:val="lowerRoman"/>
      <w:lvlText w:val="%6."/>
      <w:lvlJc w:val="right"/>
      <w:pPr>
        <w:ind w:left="4320" w:hanging="180"/>
      </w:pPr>
    </w:lvl>
    <w:lvl w:ilvl="6" w:tplc="14390954" w:tentative="1">
      <w:start w:val="1"/>
      <w:numFmt w:val="decimal"/>
      <w:lvlText w:val="%7."/>
      <w:lvlJc w:val="left"/>
      <w:pPr>
        <w:ind w:left="5040" w:hanging="360"/>
      </w:pPr>
    </w:lvl>
    <w:lvl w:ilvl="7" w:tplc="14390954" w:tentative="1">
      <w:start w:val="1"/>
      <w:numFmt w:val="lowerLetter"/>
      <w:lvlText w:val="%8."/>
      <w:lvlJc w:val="left"/>
      <w:pPr>
        <w:ind w:left="5760" w:hanging="360"/>
      </w:pPr>
    </w:lvl>
    <w:lvl w:ilvl="8" w:tplc="14390954" w:tentative="1">
      <w:start w:val="1"/>
      <w:numFmt w:val="lowerRoman"/>
      <w:lvlText w:val="%9."/>
      <w:lvlJc w:val="right"/>
      <w:pPr>
        <w:ind w:left="6480" w:hanging="180"/>
      </w:pPr>
    </w:lvl>
  </w:abstractNum>
  <w:abstractNum w:abstractNumId="95733666">
    <w:multiLevelType w:val="hybridMultilevel"/>
    <w:lvl w:ilvl="0" w:tplc="93579948">
      <w:start w:val="1"/>
      <w:numFmt w:val="decimal"/>
      <w:lvlText w:val="%1."/>
      <w:lvlJc w:val="left"/>
      <w:pPr>
        <w:ind w:left="720" w:hanging="360"/>
      </w:pPr>
    </w:lvl>
    <w:lvl w:ilvl="1" w:tplc="93579948" w:tentative="1">
      <w:start w:val="1"/>
      <w:numFmt w:val="lowerLetter"/>
      <w:lvlText w:val="%2."/>
      <w:lvlJc w:val="left"/>
      <w:pPr>
        <w:ind w:left="1440" w:hanging="360"/>
      </w:pPr>
    </w:lvl>
    <w:lvl w:ilvl="2" w:tplc="93579948" w:tentative="1">
      <w:start w:val="1"/>
      <w:numFmt w:val="lowerRoman"/>
      <w:lvlText w:val="%3."/>
      <w:lvlJc w:val="right"/>
      <w:pPr>
        <w:ind w:left="2160" w:hanging="180"/>
      </w:pPr>
    </w:lvl>
    <w:lvl w:ilvl="3" w:tplc="93579948" w:tentative="1">
      <w:start w:val="1"/>
      <w:numFmt w:val="decimal"/>
      <w:lvlText w:val="%4."/>
      <w:lvlJc w:val="left"/>
      <w:pPr>
        <w:ind w:left="2880" w:hanging="360"/>
      </w:pPr>
    </w:lvl>
    <w:lvl w:ilvl="4" w:tplc="93579948" w:tentative="1">
      <w:start w:val="1"/>
      <w:numFmt w:val="lowerLetter"/>
      <w:lvlText w:val="%5."/>
      <w:lvlJc w:val="left"/>
      <w:pPr>
        <w:ind w:left="3600" w:hanging="360"/>
      </w:pPr>
    </w:lvl>
    <w:lvl w:ilvl="5" w:tplc="93579948" w:tentative="1">
      <w:start w:val="1"/>
      <w:numFmt w:val="lowerRoman"/>
      <w:lvlText w:val="%6."/>
      <w:lvlJc w:val="right"/>
      <w:pPr>
        <w:ind w:left="4320" w:hanging="180"/>
      </w:pPr>
    </w:lvl>
    <w:lvl w:ilvl="6" w:tplc="93579948" w:tentative="1">
      <w:start w:val="1"/>
      <w:numFmt w:val="decimal"/>
      <w:lvlText w:val="%7."/>
      <w:lvlJc w:val="left"/>
      <w:pPr>
        <w:ind w:left="5040" w:hanging="360"/>
      </w:pPr>
    </w:lvl>
    <w:lvl w:ilvl="7" w:tplc="93579948" w:tentative="1">
      <w:start w:val="1"/>
      <w:numFmt w:val="lowerLetter"/>
      <w:lvlText w:val="%8."/>
      <w:lvlJc w:val="left"/>
      <w:pPr>
        <w:ind w:left="5760" w:hanging="360"/>
      </w:pPr>
    </w:lvl>
    <w:lvl w:ilvl="8" w:tplc="93579948" w:tentative="1">
      <w:start w:val="1"/>
      <w:numFmt w:val="lowerRoman"/>
      <w:lvlText w:val="%9."/>
      <w:lvlJc w:val="right"/>
      <w:pPr>
        <w:ind w:left="6480" w:hanging="180"/>
      </w:pPr>
    </w:lvl>
  </w:abstractNum>
  <w:abstractNum w:abstractNumId="95733665">
    <w:multiLevelType w:val="hybridMultilevel"/>
    <w:lvl w:ilvl="0" w:tplc="21306182">
      <w:start w:val="1"/>
      <w:numFmt w:val="decimal"/>
      <w:lvlText w:val="%1."/>
      <w:lvlJc w:val="left"/>
      <w:pPr>
        <w:ind w:left="720" w:hanging="360"/>
      </w:pPr>
    </w:lvl>
    <w:lvl w:ilvl="1" w:tplc="21306182" w:tentative="1">
      <w:start w:val="1"/>
      <w:numFmt w:val="lowerLetter"/>
      <w:lvlText w:val="%2."/>
      <w:lvlJc w:val="left"/>
      <w:pPr>
        <w:ind w:left="1440" w:hanging="360"/>
      </w:pPr>
    </w:lvl>
    <w:lvl w:ilvl="2" w:tplc="21306182" w:tentative="1">
      <w:start w:val="1"/>
      <w:numFmt w:val="lowerRoman"/>
      <w:lvlText w:val="%3."/>
      <w:lvlJc w:val="right"/>
      <w:pPr>
        <w:ind w:left="2160" w:hanging="180"/>
      </w:pPr>
    </w:lvl>
    <w:lvl w:ilvl="3" w:tplc="21306182" w:tentative="1">
      <w:start w:val="1"/>
      <w:numFmt w:val="decimal"/>
      <w:lvlText w:val="%4."/>
      <w:lvlJc w:val="left"/>
      <w:pPr>
        <w:ind w:left="2880" w:hanging="360"/>
      </w:pPr>
    </w:lvl>
    <w:lvl w:ilvl="4" w:tplc="21306182" w:tentative="1">
      <w:start w:val="1"/>
      <w:numFmt w:val="lowerLetter"/>
      <w:lvlText w:val="%5."/>
      <w:lvlJc w:val="left"/>
      <w:pPr>
        <w:ind w:left="3600" w:hanging="360"/>
      </w:pPr>
    </w:lvl>
    <w:lvl w:ilvl="5" w:tplc="21306182" w:tentative="1">
      <w:start w:val="1"/>
      <w:numFmt w:val="lowerRoman"/>
      <w:lvlText w:val="%6."/>
      <w:lvlJc w:val="right"/>
      <w:pPr>
        <w:ind w:left="4320" w:hanging="180"/>
      </w:pPr>
    </w:lvl>
    <w:lvl w:ilvl="6" w:tplc="21306182" w:tentative="1">
      <w:start w:val="1"/>
      <w:numFmt w:val="decimal"/>
      <w:lvlText w:val="%7."/>
      <w:lvlJc w:val="left"/>
      <w:pPr>
        <w:ind w:left="5040" w:hanging="360"/>
      </w:pPr>
    </w:lvl>
    <w:lvl w:ilvl="7" w:tplc="21306182" w:tentative="1">
      <w:start w:val="1"/>
      <w:numFmt w:val="lowerLetter"/>
      <w:lvlText w:val="%8."/>
      <w:lvlJc w:val="left"/>
      <w:pPr>
        <w:ind w:left="5760" w:hanging="360"/>
      </w:pPr>
    </w:lvl>
    <w:lvl w:ilvl="8" w:tplc="21306182" w:tentative="1">
      <w:start w:val="1"/>
      <w:numFmt w:val="lowerRoman"/>
      <w:lvlText w:val="%9."/>
      <w:lvlJc w:val="right"/>
      <w:pPr>
        <w:ind w:left="6480" w:hanging="180"/>
      </w:pPr>
    </w:lvl>
  </w:abstractNum>
  <w:abstractNum w:abstractNumId="95733664">
    <w:multiLevelType w:val="hybridMultilevel"/>
    <w:lvl w:ilvl="0" w:tplc="44087578">
      <w:start w:val="1"/>
      <w:numFmt w:val="decimal"/>
      <w:lvlText w:val="%1."/>
      <w:lvlJc w:val="left"/>
      <w:pPr>
        <w:ind w:left="720" w:hanging="360"/>
      </w:pPr>
    </w:lvl>
    <w:lvl w:ilvl="1" w:tplc="44087578" w:tentative="1">
      <w:start w:val="1"/>
      <w:numFmt w:val="lowerLetter"/>
      <w:lvlText w:val="%2."/>
      <w:lvlJc w:val="left"/>
      <w:pPr>
        <w:ind w:left="1440" w:hanging="360"/>
      </w:pPr>
    </w:lvl>
    <w:lvl w:ilvl="2" w:tplc="44087578" w:tentative="1">
      <w:start w:val="1"/>
      <w:numFmt w:val="lowerRoman"/>
      <w:lvlText w:val="%3."/>
      <w:lvlJc w:val="right"/>
      <w:pPr>
        <w:ind w:left="2160" w:hanging="180"/>
      </w:pPr>
    </w:lvl>
    <w:lvl w:ilvl="3" w:tplc="44087578" w:tentative="1">
      <w:start w:val="1"/>
      <w:numFmt w:val="decimal"/>
      <w:lvlText w:val="%4."/>
      <w:lvlJc w:val="left"/>
      <w:pPr>
        <w:ind w:left="2880" w:hanging="360"/>
      </w:pPr>
    </w:lvl>
    <w:lvl w:ilvl="4" w:tplc="44087578" w:tentative="1">
      <w:start w:val="1"/>
      <w:numFmt w:val="lowerLetter"/>
      <w:lvlText w:val="%5."/>
      <w:lvlJc w:val="left"/>
      <w:pPr>
        <w:ind w:left="3600" w:hanging="360"/>
      </w:pPr>
    </w:lvl>
    <w:lvl w:ilvl="5" w:tplc="44087578" w:tentative="1">
      <w:start w:val="1"/>
      <w:numFmt w:val="lowerRoman"/>
      <w:lvlText w:val="%6."/>
      <w:lvlJc w:val="right"/>
      <w:pPr>
        <w:ind w:left="4320" w:hanging="180"/>
      </w:pPr>
    </w:lvl>
    <w:lvl w:ilvl="6" w:tplc="44087578" w:tentative="1">
      <w:start w:val="1"/>
      <w:numFmt w:val="decimal"/>
      <w:lvlText w:val="%7."/>
      <w:lvlJc w:val="left"/>
      <w:pPr>
        <w:ind w:left="5040" w:hanging="360"/>
      </w:pPr>
    </w:lvl>
    <w:lvl w:ilvl="7" w:tplc="44087578" w:tentative="1">
      <w:start w:val="1"/>
      <w:numFmt w:val="lowerLetter"/>
      <w:lvlText w:val="%8."/>
      <w:lvlJc w:val="left"/>
      <w:pPr>
        <w:ind w:left="5760" w:hanging="360"/>
      </w:pPr>
    </w:lvl>
    <w:lvl w:ilvl="8" w:tplc="44087578" w:tentative="1">
      <w:start w:val="1"/>
      <w:numFmt w:val="lowerRoman"/>
      <w:lvlText w:val="%9."/>
      <w:lvlJc w:val="right"/>
      <w:pPr>
        <w:ind w:left="6480" w:hanging="180"/>
      </w:pPr>
    </w:lvl>
  </w:abstractNum>
  <w:abstractNum w:abstractNumId="95733663">
    <w:multiLevelType w:val="hybridMultilevel"/>
    <w:lvl w:ilvl="0" w:tplc="67757853">
      <w:start w:val="1"/>
      <w:numFmt w:val="decimal"/>
      <w:lvlText w:val="%1."/>
      <w:lvlJc w:val="left"/>
      <w:pPr>
        <w:ind w:left="720" w:hanging="360"/>
      </w:pPr>
    </w:lvl>
    <w:lvl w:ilvl="1" w:tplc="67757853" w:tentative="1">
      <w:start w:val="1"/>
      <w:numFmt w:val="lowerLetter"/>
      <w:lvlText w:val="%2."/>
      <w:lvlJc w:val="left"/>
      <w:pPr>
        <w:ind w:left="1440" w:hanging="360"/>
      </w:pPr>
    </w:lvl>
    <w:lvl w:ilvl="2" w:tplc="67757853" w:tentative="1">
      <w:start w:val="1"/>
      <w:numFmt w:val="lowerRoman"/>
      <w:lvlText w:val="%3."/>
      <w:lvlJc w:val="right"/>
      <w:pPr>
        <w:ind w:left="2160" w:hanging="180"/>
      </w:pPr>
    </w:lvl>
    <w:lvl w:ilvl="3" w:tplc="67757853" w:tentative="1">
      <w:start w:val="1"/>
      <w:numFmt w:val="decimal"/>
      <w:lvlText w:val="%4."/>
      <w:lvlJc w:val="left"/>
      <w:pPr>
        <w:ind w:left="2880" w:hanging="360"/>
      </w:pPr>
    </w:lvl>
    <w:lvl w:ilvl="4" w:tplc="67757853" w:tentative="1">
      <w:start w:val="1"/>
      <w:numFmt w:val="lowerLetter"/>
      <w:lvlText w:val="%5."/>
      <w:lvlJc w:val="left"/>
      <w:pPr>
        <w:ind w:left="3600" w:hanging="360"/>
      </w:pPr>
    </w:lvl>
    <w:lvl w:ilvl="5" w:tplc="67757853" w:tentative="1">
      <w:start w:val="1"/>
      <w:numFmt w:val="lowerRoman"/>
      <w:lvlText w:val="%6."/>
      <w:lvlJc w:val="right"/>
      <w:pPr>
        <w:ind w:left="4320" w:hanging="180"/>
      </w:pPr>
    </w:lvl>
    <w:lvl w:ilvl="6" w:tplc="67757853" w:tentative="1">
      <w:start w:val="1"/>
      <w:numFmt w:val="decimal"/>
      <w:lvlText w:val="%7."/>
      <w:lvlJc w:val="left"/>
      <w:pPr>
        <w:ind w:left="5040" w:hanging="360"/>
      </w:pPr>
    </w:lvl>
    <w:lvl w:ilvl="7" w:tplc="67757853" w:tentative="1">
      <w:start w:val="1"/>
      <w:numFmt w:val="lowerLetter"/>
      <w:lvlText w:val="%8."/>
      <w:lvlJc w:val="left"/>
      <w:pPr>
        <w:ind w:left="5760" w:hanging="360"/>
      </w:pPr>
    </w:lvl>
    <w:lvl w:ilvl="8" w:tplc="67757853" w:tentative="1">
      <w:start w:val="1"/>
      <w:numFmt w:val="lowerRoman"/>
      <w:lvlText w:val="%9."/>
      <w:lvlJc w:val="right"/>
      <w:pPr>
        <w:ind w:left="6480" w:hanging="180"/>
      </w:pPr>
    </w:lvl>
  </w:abstractNum>
  <w:abstractNum w:abstractNumId="95733662">
    <w:multiLevelType w:val="hybridMultilevel"/>
    <w:lvl w:ilvl="0" w:tplc="31138144">
      <w:start w:val="1"/>
      <w:numFmt w:val="decimal"/>
      <w:lvlText w:val="%1."/>
      <w:lvlJc w:val="left"/>
      <w:pPr>
        <w:ind w:left="720" w:hanging="360"/>
      </w:pPr>
    </w:lvl>
    <w:lvl w:ilvl="1" w:tplc="31138144" w:tentative="1">
      <w:start w:val="1"/>
      <w:numFmt w:val="lowerLetter"/>
      <w:lvlText w:val="%2."/>
      <w:lvlJc w:val="left"/>
      <w:pPr>
        <w:ind w:left="1440" w:hanging="360"/>
      </w:pPr>
    </w:lvl>
    <w:lvl w:ilvl="2" w:tplc="31138144" w:tentative="1">
      <w:start w:val="1"/>
      <w:numFmt w:val="lowerRoman"/>
      <w:lvlText w:val="%3."/>
      <w:lvlJc w:val="right"/>
      <w:pPr>
        <w:ind w:left="2160" w:hanging="180"/>
      </w:pPr>
    </w:lvl>
    <w:lvl w:ilvl="3" w:tplc="31138144" w:tentative="1">
      <w:start w:val="1"/>
      <w:numFmt w:val="decimal"/>
      <w:lvlText w:val="%4."/>
      <w:lvlJc w:val="left"/>
      <w:pPr>
        <w:ind w:left="2880" w:hanging="360"/>
      </w:pPr>
    </w:lvl>
    <w:lvl w:ilvl="4" w:tplc="31138144" w:tentative="1">
      <w:start w:val="1"/>
      <w:numFmt w:val="lowerLetter"/>
      <w:lvlText w:val="%5."/>
      <w:lvlJc w:val="left"/>
      <w:pPr>
        <w:ind w:left="3600" w:hanging="360"/>
      </w:pPr>
    </w:lvl>
    <w:lvl w:ilvl="5" w:tplc="31138144" w:tentative="1">
      <w:start w:val="1"/>
      <w:numFmt w:val="lowerRoman"/>
      <w:lvlText w:val="%6."/>
      <w:lvlJc w:val="right"/>
      <w:pPr>
        <w:ind w:left="4320" w:hanging="180"/>
      </w:pPr>
    </w:lvl>
    <w:lvl w:ilvl="6" w:tplc="31138144" w:tentative="1">
      <w:start w:val="1"/>
      <w:numFmt w:val="decimal"/>
      <w:lvlText w:val="%7."/>
      <w:lvlJc w:val="left"/>
      <w:pPr>
        <w:ind w:left="5040" w:hanging="360"/>
      </w:pPr>
    </w:lvl>
    <w:lvl w:ilvl="7" w:tplc="31138144" w:tentative="1">
      <w:start w:val="1"/>
      <w:numFmt w:val="lowerLetter"/>
      <w:lvlText w:val="%8."/>
      <w:lvlJc w:val="left"/>
      <w:pPr>
        <w:ind w:left="5760" w:hanging="360"/>
      </w:pPr>
    </w:lvl>
    <w:lvl w:ilvl="8" w:tplc="31138144" w:tentative="1">
      <w:start w:val="1"/>
      <w:numFmt w:val="lowerRoman"/>
      <w:lvlText w:val="%9."/>
      <w:lvlJc w:val="right"/>
      <w:pPr>
        <w:ind w:left="6480" w:hanging="180"/>
      </w:pPr>
    </w:lvl>
  </w:abstractNum>
  <w:abstractNum w:abstractNumId="95733661">
    <w:multiLevelType w:val="hybridMultilevel"/>
    <w:lvl w:ilvl="0" w:tplc="89175660">
      <w:start w:val="1"/>
      <w:numFmt w:val="decimal"/>
      <w:lvlText w:val="%1."/>
      <w:lvlJc w:val="left"/>
      <w:pPr>
        <w:ind w:left="720" w:hanging="360"/>
      </w:pPr>
    </w:lvl>
    <w:lvl w:ilvl="1" w:tplc="89175660" w:tentative="1">
      <w:start w:val="1"/>
      <w:numFmt w:val="lowerLetter"/>
      <w:lvlText w:val="%2."/>
      <w:lvlJc w:val="left"/>
      <w:pPr>
        <w:ind w:left="1440" w:hanging="360"/>
      </w:pPr>
    </w:lvl>
    <w:lvl w:ilvl="2" w:tplc="89175660" w:tentative="1">
      <w:start w:val="1"/>
      <w:numFmt w:val="lowerRoman"/>
      <w:lvlText w:val="%3."/>
      <w:lvlJc w:val="right"/>
      <w:pPr>
        <w:ind w:left="2160" w:hanging="180"/>
      </w:pPr>
    </w:lvl>
    <w:lvl w:ilvl="3" w:tplc="89175660" w:tentative="1">
      <w:start w:val="1"/>
      <w:numFmt w:val="decimal"/>
      <w:lvlText w:val="%4."/>
      <w:lvlJc w:val="left"/>
      <w:pPr>
        <w:ind w:left="2880" w:hanging="360"/>
      </w:pPr>
    </w:lvl>
    <w:lvl w:ilvl="4" w:tplc="89175660" w:tentative="1">
      <w:start w:val="1"/>
      <w:numFmt w:val="lowerLetter"/>
      <w:lvlText w:val="%5."/>
      <w:lvlJc w:val="left"/>
      <w:pPr>
        <w:ind w:left="3600" w:hanging="360"/>
      </w:pPr>
    </w:lvl>
    <w:lvl w:ilvl="5" w:tplc="89175660" w:tentative="1">
      <w:start w:val="1"/>
      <w:numFmt w:val="lowerRoman"/>
      <w:lvlText w:val="%6."/>
      <w:lvlJc w:val="right"/>
      <w:pPr>
        <w:ind w:left="4320" w:hanging="180"/>
      </w:pPr>
    </w:lvl>
    <w:lvl w:ilvl="6" w:tplc="89175660" w:tentative="1">
      <w:start w:val="1"/>
      <w:numFmt w:val="decimal"/>
      <w:lvlText w:val="%7."/>
      <w:lvlJc w:val="left"/>
      <w:pPr>
        <w:ind w:left="5040" w:hanging="360"/>
      </w:pPr>
    </w:lvl>
    <w:lvl w:ilvl="7" w:tplc="89175660" w:tentative="1">
      <w:start w:val="1"/>
      <w:numFmt w:val="lowerLetter"/>
      <w:lvlText w:val="%8."/>
      <w:lvlJc w:val="left"/>
      <w:pPr>
        <w:ind w:left="5760" w:hanging="360"/>
      </w:pPr>
    </w:lvl>
    <w:lvl w:ilvl="8" w:tplc="89175660" w:tentative="1">
      <w:start w:val="1"/>
      <w:numFmt w:val="lowerRoman"/>
      <w:lvlText w:val="%9."/>
      <w:lvlJc w:val="right"/>
      <w:pPr>
        <w:ind w:left="6480" w:hanging="180"/>
      </w:pPr>
    </w:lvl>
  </w:abstractNum>
  <w:abstractNum w:abstractNumId="95733660">
    <w:multiLevelType w:val="hybridMultilevel"/>
    <w:lvl w:ilvl="0" w:tplc="10160881">
      <w:start w:val="1"/>
      <w:numFmt w:val="decimal"/>
      <w:lvlText w:val="%1."/>
      <w:lvlJc w:val="left"/>
      <w:pPr>
        <w:ind w:left="720" w:hanging="360"/>
      </w:pPr>
    </w:lvl>
    <w:lvl w:ilvl="1" w:tplc="10160881" w:tentative="1">
      <w:start w:val="1"/>
      <w:numFmt w:val="lowerLetter"/>
      <w:lvlText w:val="%2."/>
      <w:lvlJc w:val="left"/>
      <w:pPr>
        <w:ind w:left="1440" w:hanging="360"/>
      </w:pPr>
    </w:lvl>
    <w:lvl w:ilvl="2" w:tplc="10160881" w:tentative="1">
      <w:start w:val="1"/>
      <w:numFmt w:val="lowerRoman"/>
      <w:lvlText w:val="%3."/>
      <w:lvlJc w:val="right"/>
      <w:pPr>
        <w:ind w:left="2160" w:hanging="180"/>
      </w:pPr>
    </w:lvl>
    <w:lvl w:ilvl="3" w:tplc="10160881" w:tentative="1">
      <w:start w:val="1"/>
      <w:numFmt w:val="decimal"/>
      <w:lvlText w:val="%4."/>
      <w:lvlJc w:val="left"/>
      <w:pPr>
        <w:ind w:left="2880" w:hanging="360"/>
      </w:pPr>
    </w:lvl>
    <w:lvl w:ilvl="4" w:tplc="10160881" w:tentative="1">
      <w:start w:val="1"/>
      <w:numFmt w:val="lowerLetter"/>
      <w:lvlText w:val="%5."/>
      <w:lvlJc w:val="left"/>
      <w:pPr>
        <w:ind w:left="3600" w:hanging="360"/>
      </w:pPr>
    </w:lvl>
    <w:lvl w:ilvl="5" w:tplc="10160881" w:tentative="1">
      <w:start w:val="1"/>
      <w:numFmt w:val="lowerRoman"/>
      <w:lvlText w:val="%6."/>
      <w:lvlJc w:val="right"/>
      <w:pPr>
        <w:ind w:left="4320" w:hanging="180"/>
      </w:pPr>
    </w:lvl>
    <w:lvl w:ilvl="6" w:tplc="10160881" w:tentative="1">
      <w:start w:val="1"/>
      <w:numFmt w:val="decimal"/>
      <w:lvlText w:val="%7."/>
      <w:lvlJc w:val="left"/>
      <w:pPr>
        <w:ind w:left="5040" w:hanging="360"/>
      </w:pPr>
    </w:lvl>
    <w:lvl w:ilvl="7" w:tplc="10160881" w:tentative="1">
      <w:start w:val="1"/>
      <w:numFmt w:val="lowerLetter"/>
      <w:lvlText w:val="%8."/>
      <w:lvlJc w:val="left"/>
      <w:pPr>
        <w:ind w:left="5760" w:hanging="360"/>
      </w:pPr>
    </w:lvl>
    <w:lvl w:ilvl="8" w:tplc="10160881" w:tentative="1">
      <w:start w:val="1"/>
      <w:numFmt w:val="lowerRoman"/>
      <w:lvlText w:val="%9."/>
      <w:lvlJc w:val="right"/>
      <w:pPr>
        <w:ind w:left="6480" w:hanging="180"/>
      </w:pPr>
    </w:lvl>
  </w:abstractNum>
  <w:abstractNum w:abstractNumId="95733659">
    <w:multiLevelType w:val="hybridMultilevel"/>
    <w:lvl w:ilvl="0" w:tplc="82878017">
      <w:start w:val="1"/>
      <w:numFmt w:val="decimal"/>
      <w:lvlText w:val="%1."/>
      <w:lvlJc w:val="left"/>
      <w:pPr>
        <w:ind w:left="720" w:hanging="360"/>
      </w:pPr>
    </w:lvl>
    <w:lvl w:ilvl="1" w:tplc="82878017" w:tentative="1">
      <w:start w:val="1"/>
      <w:numFmt w:val="lowerLetter"/>
      <w:lvlText w:val="%2."/>
      <w:lvlJc w:val="left"/>
      <w:pPr>
        <w:ind w:left="1440" w:hanging="360"/>
      </w:pPr>
    </w:lvl>
    <w:lvl w:ilvl="2" w:tplc="82878017" w:tentative="1">
      <w:start w:val="1"/>
      <w:numFmt w:val="lowerRoman"/>
      <w:lvlText w:val="%3."/>
      <w:lvlJc w:val="right"/>
      <w:pPr>
        <w:ind w:left="2160" w:hanging="180"/>
      </w:pPr>
    </w:lvl>
    <w:lvl w:ilvl="3" w:tplc="82878017" w:tentative="1">
      <w:start w:val="1"/>
      <w:numFmt w:val="decimal"/>
      <w:lvlText w:val="%4."/>
      <w:lvlJc w:val="left"/>
      <w:pPr>
        <w:ind w:left="2880" w:hanging="360"/>
      </w:pPr>
    </w:lvl>
    <w:lvl w:ilvl="4" w:tplc="82878017" w:tentative="1">
      <w:start w:val="1"/>
      <w:numFmt w:val="lowerLetter"/>
      <w:lvlText w:val="%5."/>
      <w:lvlJc w:val="left"/>
      <w:pPr>
        <w:ind w:left="3600" w:hanging="360"/>
      </w:pPr>
    </w:lvl>
    <w:lvl w:ilvl="5" w:tplc="82878017" w:tentative="1">
      <w:start w:val="1"/>
      <w:numFmt w:val="lowerRoman"/>
      <w:lvlText w:val="%6."/>
      <w:lvlJc w:val="right"/>
      <w:pPr>
        <w:ind w:left="4320" w:hanging="180"/>
      </w:pPr>
    </w:lvl>
    <w:lvl w:ilvl="6" w:tplc="82878017" w:tentative="1">
      <w:start w:val="1"/>
      <w:numFmt w:val="decimal"/>
      <w:lvlText w:val="%7."/>
      <w:lvlJc w:val="left"/>
      <w:pPr>
        <w:ind w:left="5040" w:hanging="360"/>
      </w:pPr>
    </w:lvl>
    <w:lvl w:ilvl="7" w:tplc="82878017" w:tentative="1">
      <w:start w:val="1"/>
      <w:numFmt w:val="lowerLetter"/>
      <w:lvlText w:val="%8."/>
      <w:lvlJc w:val="left"/>
      <w:pPr>
        <w:ind w:left="5760" w:hanging="360"/>
      </w:pPr>
    </w:lvl>
    <w:lvl w:ilvl="8" w:tplc="82878017" w:tentative="1">
      <w:start w:val="1"/>
      <w:numFmt w:val="lowerRoman"/>
      <w:lvlText w:val="%9."/>
      <w:lvlJc w:val="right"/>
      <w:pPr>
        <w:ind w:left="6480" w:hanging="180"/>
      </w:pPr>
    </w:lvl>
  </w:abstractNum>
  <w:abstractNum w:abstractNumId="95733658">
    <w:multiLevelType w:val="hybridMultilevel"/>
    <w:lvl w:ilvl="0" w:tplc="18607976">
      <w:start w:val="1"/>
      <w:numFmt w:val="decimal"/>
      <w:lvlText w:val="%1."/>
      <w:lvlJc w:val="left"/>
      <w:pPr>
        <w:ind w:left="720" w:hanging="360"/>
      </w:pPr>
    </w:lvl>
    <w:lvl w:ilvl="1" w:tplc="18607976" w:tentative="1">
      <w:start w:val="1"/>
      <w:numFmt w:val="lowerLetter"/>
      <w:lvlText w:val="%2."/>
      <w:lvlJc w:val="left"/>
      <w:pPr>
        <w:ind w:left="1440" w:hanging="360"/>
      </w:pPr>
    </w:lvl>
    <w:lvl w:ilvl="2" w:tplc="18607976" w:tentative="1">
      <w:start w:val="1"/>
      <w:numFmt w:val="lowerRoman"/>
      <w:lvlText w:val="%3."/>
      <w:lvlJc w:val="right"/>
      <w:pPr>
        <w:ind w:left="2160" w:hanging="180"/>
      </w:pPr>
    </w:lvl>
    <w:lvl w:ilvl="3" w:tplc="18607976" w:tentative="1">
      <w:start w:val="1"/>
      <w:numFmt w:val="decimal"/>
      <w:lvlText w:val="%4."/>
      <w:lvlJc w:val="left"/>
      <w:pPr>
        <w:ind w:left="2880" w:hanging="360"/>
      </w:pPr>
    </w:lvl>
    <w:lvl w:ilvl="4" w:tplc="18607976" w:tentative="1">
      <w:start w:val="1"/>
      <w:numFmt w:val="lowerLetter"/>
      <w:lvlText w:val="%5."/>
      <w:lvlJc w:val="left"/>
      <w:pPr>
        <w:ind w:left="3600" w:hanging="360"/>
      </w:pPr>
    </w:lvl>
    <w:lvl w:ilvl="5" w:tplc="18607976" w:tentative="1">
      <w:start w:val="1"/>
      <w:numFmt w:val="lowerRoman"/>
      <w:lvlText w:val="%6."/>
      <w:lvlJc w:val="right"/>
      <w:pPr>
        <w:ind w:left="4320" w:hanging="180"/>
      </w:pPr>
    </w:lvl>
    <w:lvl w:ilvl="6" w:tplc="18607976" w:tentative="1">
      <w:start w:val="1"/>
      <w:numFmt w:val="decimal"/>
      <w:lvlText w:val="%7."/>
      <w:lvlJc w:val="left"/>
      <w:pPr>
        <w:ind w:left="5040" w:hanging="360"/>
      </w:pPr>
    </w:lvl>
    <w:lvl w:ilvl="7" w:tplc="18607976" w:tentative="1">
      <w:start w:val="1"/>
      <w:numFmt w:val="lowerLetter"/>
      <w:lvlText w:val="%8."/>
      <w:lvlJc w:val="left"/>
      <w:pPr>
        <w:ind w:left="5760" w:hanging="360"/>
      </w:pPr>
    </w:lvl>
    <w:lvl w:ilvl="8" w:tplc="18607976" w:tentative="1">
      <w:start w:val="1"/>
      <w:numFmt w:val="lowerRoman"/>
      <w:lvlText w:val="%9."/>
      <w:lvlJc w:val="right"/>
      <w:pPr>
        <w:ind w:left="6480" w:hanging="180"/>
      </w:pPr>
    </w:lvl>
  </w:abstractNum>
  <w:abstractNum w:abstractNumId="95733657">
    <w:multiLevelType w:val="hybridMultilevel"/>
    <w:lvl w:ilvl="0" w:tplc="15422521">
      <w:start w:val="1"/>
      <w:numFmt w:val="decimal"/>
      <w:lvlText w:val="%1."/>
      <w:lvlJc w:val="left"/>
      <w:pPr>
        <w:ind w:left="720" w:hanging="360"/>
      </w:pPr>
    </w:lvl>
    <w:lvl w:ilvl="1" w:tplc="15422521" w:tentative="1">
      <w:start w:val="1"/>
      <w:numFmt w:val="lowerLetter"/>
      <w:lvlText w:val="%2."/>
      <w:lvlJc w:val="left"/>
      <w:pPr>
        <w:ind w:left="1440" w:hanging="360"/>
      </w:pPr>
    </w:lvl>
    <w:lvl w:ilvl="2" w:tplc="15422521" w:tentative="1">
      <w:start w:val="1"/>
      <w:numFmt w:val="lowerRoman"/>
      <w:lvlText w:val="%3."/>
      <w:lvlJc w:val="right"/>
      <w:pPr>
        <w:ind w:left="2160" w:hanging="180"/>
      </w:pPr>
    </w:lvl>
    <w:lvl w:ilvl="3" w:tplc="15422521" w:tentative="1">
      <w:start w:val="1"/>
      <w:numFmt w:val="decimal"/>
      <w:lvlText w:val="%4."/>
      <w:lvlJc w:val="left"/>
      <w:pPr>
        <w:ind w:left="2880" w:hanging="360"/>
      </w:pPr>
    </w:lvl>
    <w:lvl w:ilvl="4" w:tplc="15422521" w:tentative="1">
      <w:start w:val="1"/>
      <w:numFmt w:val="lowerLetter"/>
      <w:lvlText w:val="%5."/>
      <w:lvlJc w:val="left"/>
      <w:pPr>
        <w:ind w:left="3600" w:hanging="360"/>
      </w:pPr>
    </w:lvl>
    <w:lvl w:ilvl="5" w:tplc="15422521" w:tentative="1">
      <w:start w:val="1"/>
      <w:numFmt w:val="lowerRoman"/>
      <w:lvlText w:val="%6."/>
      <w:lvlJc w:val="right"/>
      <w:pPr>
        <w:ind w:left="4320" w:hanging="180"/>
      </w:pPr>
    </w:lvl>
    <w:lvl w:ilvl="6" w:tplc="15422521" w:tentative="1">
      <w:start w:val="1"/>
      <w:numFmt w:val="decimal"/>
      <w:lvlText w:val="%7."/>
      <w:lvlJc w:val="left"/>
      <w:pPr>
        <w:ind w:left="5040" w:hanging="360"/>
      </w:pPr>
    </w:lvl>
    <w:lvl w:ilvl="7" w:tplc="15422521" w:tentative="1">
      <w:start w:val="1"/>
      <w:numFmt w:val="lowerLetter"/>
      <w:lvlText w:val="%8."/>
      <w:lvlJc w:val="left"/>
      <w:pPr>
        <w:ind w:left="5760" w:hanging="360"/>
      </w:pPr>
    </w:lvl>
    <w:lvl w:ilvl="8" w:tplc="15422521" w:tentative="1">
      <w:start w:val="1"/>
      <w:numFmt w:val="lowerRoman"/>
      <w:lvlText w:val="%9."/>
      <w:lvlJc w:val="right"/>
      <w:pPr>
        <w:ind w:left="6480" w:hanging="180"/>
      </w:pPr>
    </w:lvl>
  </w:abstractNum>
  <w:abstractNum w:abstractNumId="95733656">
    <w:multiLevelType w:val="hybridMultilevel"/>
    <w:lvl w:ilvl="0" w:tplc="39486116">
      <w:start w:val="1"/>
      <w:numFmt w:val="decimal"/>
      <w:lvlText w:val="%1."/>
      <w:lvlJc w:val="left"/>
      <w:pPr>
        <w:ind w:left="720" w:hanging="360"/>
      </w:pPr>
    </w:lvl>
    <w:lvl w:ilvl="1" w:tplc="39486116" w:tentative="1">
      <w:start w:val="1"/>
      <w:numFmt w:val="lowerLetter"/>
      <w:lvlText w:val="%2."/>
      <w:lvlJc w:val="left"/>
      <w:pPr>
        <w:ind w:left="1440" w:hanging="360"/>
      </w:pPr>
    </w:lvl>
    <w:lvl w:ilvl="2" w:tplc="39486116" w:tentative="1">
      <w:start w:val="1"/>
      <w:numFmt w:val="lowerRoman"/>
      <w:lvlText w:val="%3."/>
      <w:lvlJc w:val="right"/>
      <w:pPr>
        <w:ind w:left="2160" w:hanging="180"/>
      </w:pPr>
    </w:lvl>
    <w:lvl w:ilvl="3" w:tplc="39486116" w:tentative="1">
      <w:start w:val="1"/>
      <w:numFmt w:val="decimal"/>
      <w:lvlText w:val="%4."/>
      <w:lvlJc w:val="left"/>
      <w:pPr>
        <w:ind w:left="2880" w:hanging="360"/>
      </w:pPr>
    </w:lvl>
    <w:lvl w:ilvl="4" w:tplc="39486116" w:tentative="1">
      <w:start w:val="1"/>
      <w:numFmt w:val="lowerLetter"/>
      <w:lvlText w:val="%5."/>
      <w:lvlJc w:val="left"/>
      <w:pPr>
        <w:ind w:left="3600" w:hanging="360"/>
      </w:pPr>
    </w:lvl>
    <w:lvl w:ilvl="5" w:tplc="39486116" w:tentative="1">
      <w:start w:val="1"/>
      <w:numFmt w:val="lowerRoman"/>
      <w:lvlText w:val="%6."/>
      <w:lvlJc w:val="right"/>
      <w:pPr>
        <w:ind w:left="4320" w:hanging="180"/>
      </w:pPr>
    </w:lvl>
    <w:lvl w:ilvl="6" w:tplc="39486116" w:tentative="1">
      <w:start w:val="1"/>
      <w:numFmt w:val="decimal"/>
      <w:lvlText w:val="%7."/>
      <w:lvlJc w:val="left"/>
      <w:pPr>
        <w:ind w:left="5040" w:hanging="360"/>
      </w:pPr>
    </w:lvl>
    <w:lvl w:ilvl="7" w:tplc="39486116" w:tentative="1">
      <w:start w:val="1"/>
      <w:numFmt w:val="lowerLetter"/>
      <w:lvlText w:val="%8."/>
      <w:lvlJc w:val="left"/>
      <w:pPr>
        <w:ind w:left="5760" w:hanging="360"/>
      </w:pPr>
    </w:lvl>
    <w:lvl w:ilvl="8" w:tplc="39486116" w:tentative="1">
      <w:start w:val="1"/>
      <w:numFmt w:val="lowerRoman"/>
      <w:lvlText w:val="%9."/>
      <w:lvlJc w:val="right"/>
      <w:pPr>
        <w:ind w:left="6480" w:hanging="180"/>
      </w:pPr>
    </w:lvl>
  </w:abstractNum>
  <w:abstractNum w:abstractNumId="95733655">
    <w:multiLevelType w:val="hybridMultilevel"/>
    <w:lvl w:ilvl="0" w:tplc="63638421">
      <w:start w:val="1"/>
      <w:numFmt w:val="decimal"/>
      <w:lvlText w:val="%1."/>
      <w:lvlJc w:val="left"/>
      <w:pPr>
        <w:ind w:left="720" w:hanging="360"/>
      </w:pPr>
    </w:lvl>
    <w:lvl w:ilvl="1" w:tplc="63638421" w:tentative="1">
      <w:start w:val="1"/>
      <w:numFmt w:val="lowerLetter"/>
      <w:lvlText w:val="%2."/>
      <w:lvlJc w:val="left"/>
      <w:pPr>
        <w:ind w:left="1440" w:hanging="360"/>
      </w:pPr>
    </w:lvl>
    <w:lvl w:ilvl="2" w:tplc="63638421" w:tentative="1">
      <w:start w:val="1"/>
      <w:numFmt w:val="lowerRoman"/>
      <w:lvlText w:val="%3."/>
      <w:lvlJc w:val="right"/>
      <w:pPr>
        <w:ind w:left="2160" w:hanging="180"/>
      </w:pPr>
    </w:lvl>
    <w:lvl w:ilvl="3" w:tplc="63638421" w:tentative="1">
      <w:start w:val="1"/>
      <w:numFmt w:val="decimal"/>
      <w:lvlText w:val="%4."/>
      <w:lvlJc w:val="left"/>
      <w:pPr>
        <w:ind w:left="2880" w:hanging="360"/>
      </w:pPr>
    </w:lvl>
    <w:lvl w:ilvl="4" w:tplc="63638421" w:tentative="1">
      <w:start w:val="1"/>
      <w:numFmt w:val="lowerLetter"/>
      <w:lvlText w:val="%5."/>
      <w:lvlJc w:val="left"/>
      <w:pPr>
        <w:ind w:left="3600" w:hanging="360"/>
      </w:pPr>
    </w:lvl>
    <w:lvl w:ilvl="5" w:tplc="63638421" w:tentative="1">
      <w:start w:val="1"/>
      <w:numFmt w:val="lowerRoman"/>
      <w:lvlText w:val="%6."/>
      <w:lvlJc w:val="right"/>
      <w:pPr>
        <w:ind w:left="4320" w:hanging="180"/>
      </w:pPr>
    </w:lvl>
    <w:lvl w:ilvl="6" w:tplc="63638421" w:tentative="1">
      <w:start w:val="1"/>
      <w:numFmt w:val="decimal"/>
      <w:lvlText w:val="%7."/>
      <w:lvlJc w:val="left"/>
      <w:pPr>
        <w:ind w:left="5040" w:hanging="360"/>
      </w:pPr>
    </w:lvl>
    <w:lvl w:ilvl="7" w:tplc="63638421" w:tentative="1">
      <w:start w:val="1"/>
      <w:numFmt w:val="lowerLetter"/>
      <w:lvlText w:val="%8."/>
      <w:lvlJc w:val="left"/>
      <w:pPr>
        <w:ind w:left="5760" w:hanging="360"/>
      </w:pPr>
    </w:lvl>
    <w:lvl w:ilvl="8" w:tplc="63638421" w:tentative="1">
      <w:start w:val="1"/>
      <w:numFmt w:val="lowerRoman"/>
      <w:lvlText w:val="%9."/>
      <w:lvlJc w:val="right"/>
      <w:pPr>
        <w:ind w:left="6480" w:hanging="180"/>
      </w:pPr>
    </w:lvl>
  </w:abstractNum>
  <w:abstractNum w:abstractNumId="95733654">
    <w:multiLevelType w:val="hybridMultilevel"/>
    <w:lvl w:ilvl="0" w:tplc="89402627">
      <w:start w:val="1"/>
      <w:numFmt w:val="decimal"/>
      <w:lvlText w:val="%1."/>
      <w:lvlJc w:val="left"/>
      <w:pPr>
        <w:ind w:left="720" w:hanging="360"/>
      </w:pPr>
    </w:lvl>
    <w:lvl w:ilvl="1" w:tplc="89402627" w:tentative="1">
      <w:start w:val="1"/>
      <w:numFmt w:val="lowerLetter"/>
      <w:lvlText w:val="%2."/>
      <w:lvlJc w:val="left"/>
      <w:pPr>
        <w:ind w:left="1440" w:hanging="360"/>
      </w:pPr>
    </w:lvl>
    <w:lvl w:ilvl="2" w:tplc="89402627" w:tentative="1">
      <w:start w:val="1"/>
      <w:numFmt w:val="lowerRoman"/>
      <w:lvlText w:val="%3."/>
      <w:lvlJc w:val="right"/>
      <w:pPr>
        <w:ind w:left="2160" w:hanging="180"/>
      </w:pPr>
    </w:lvl>
    <w:lvl w:ilvl="3" w:tplc="89402627" w:tentative="1">
      <w:start w:val="1"/>
      <w:numFmt w:val="decimal"/>
      <w:lvlText w:val="%4."/>
      <w:lvlJc w:val="left"/>
      <w:pPr>
        <w:ind w:left="2880" w:hanging="360"/>
      </w:pPr>
    </w:lvl>
    <w:lvl w:ilvl="4" w:tplc="89402627" w:tentative="1">
      <w:start w:val="1"/>
      <w:numFmt w:val="lowerLetter"/>
      <w:lvlText w:val="%5."/>
      <w:lvlJc w:val="left"/>
      <w:pPr>
        <w:ind w:left="3600" w:hanging="360"/>
      </w:pPr>
    </w:lvl>
    <w:lvl w:ilvl="5" w:tplc="89402627" w:tentative="1">
      <w:start w:val="1"/>
      <w:numFmt w:val="lowerRoman"/>
      <w:lvlText w:val="%6."/>
      <w:lvlJc w:val="right"/>
      <w:pPr>
        <w:ind w:left="4320" w:hanging="180"/>
      </w:pPr>
    </w:lvl>
    <w:lvl w:ilvl="6" w:tplc="89402627" w:tentative="1">
      <w:start w:val="1"/>
      <w:numFmt w:val="decimal"/>
      <w:lvlText w:val="%7."/>
      <w:lvlJc w:val="left"/>
      <w:pPr>
        <w:ind w:left="5040" w:hanging="360"/>
      </w:pPr>
    </w:lvl>
    <w:lvl w:ilvl="7" w:tplc="89402627" w:tentative="1">
      <w:start w:val="1"/>
      <w:numFmt w:val="lowerLetter"/>
      <w:lvlText w:val="%8."/>
      <w:lvlJc w:val="left"/>
      <w:pPr>
        <w:ind w:left="5760" w:hanging="360"/>
      </w:pPr>
    </w:lvl>
    <w:lvl w:ilvl="8" w:tplc="89402627" w:tentative="1">
      <w:start w:val="1"/>
      <w:numFmt w:val="lowerRoman"/>
      <w:lvlText w:val="%9."/>
      <w:lvlJc w:val="right"/>
      <w:pPr>
        <w:ind w:left="6480" w:hanging="180"/>
      </w:pPr>
    </w:lvl>
  </w:abstractNum>
  <w:abstractNum w:abstractNumId="95733653">
    <w:multiLevelType w:val="hybridMultilevel"/>
    <w:lvl w:ilvl="0" w:tplc="63044109">
      <w:start w:val="1"/>
      <w:numFmt w:val="decimal"/>
      <w:lvlText w:val="%1."/>
      <w:lvlJc w:val="left"/>
      <w:pPr>
        <w:ind w:left="720" w:hanging="360"/>
      </w:pPr>
    </w:lvl>
    <w:lvl w:ilvl="1" w:tplc="63044109" w:tentative="1">
      <w:start w:val="1"/>
      <w:numFmt w:val="lowerLetter"/>
      <w:lvlText w:val="%2."/>
      <w:lvlJc w:val="left"/>
      <w:pPr>
        <w:ind w:left="1440" w:hanging="360"/>
      </w:pPr>
    </w:lvl>
    <w:lvl w:ilvl="2" w:tplc="63044109" w:tentative="1">
      <w:start w:val="1"/>
      <w:numFmt w:val="lowerRoman"/>
      <w:lvlText w:val="%3."/>
      <w:lvlJc w:val="right"/>
      <w:pPr>
        <w:ind w:left="2160" w:hanging="180"/>
      </w:pPr>
    </w:lvl>
    <w:lvl w:ilvl="3" w:tplc="63044109" w:tentative="1">
      <w:start w:val="1"/>
      <w:numFmt w:val="decimal"/>
      <w:lvlText w:val="%4."/>
      <w:lvlJc w:val="left"/>
      <w:pPr>
        <w:ind w:left="2880" w:hanging="360"/>
      </w:pPr>
    </w:lvl>
    <w:lvl w:ilvl="4" w:tplc="63044109" w:tentative="1">
      <w:start w:val="1"/>
      <w:numFmt w:val="lowerLetter"/>
      <w:lvlText w:val="%5."/>
      <w:lvlJc w:val="left"/>
      <w:pPr>
        <w:ind w:left="3600" w:hanging="360"/>
      </w:pPr>
    </w:lvl>
    <w:lvl w:ilvl="5" w:tplc="63044109" w:tentative="1">
      <w:start w:val="1"/>
      <w:numFmt w:val="lowerRoman"/>
      <w:lvlText w:val="%6."/>
      <w:lvlJc w:val="right"/>
      <w:pPr>
        <w:ind w:left="4320" w:hanging="180"/>
      </w:pPr>
    </w:lvl>
    <w:lvl w:ilvl="6" w:tplc="63044109" w:tentative="1">
      <w:start w:val="1"/>
      <w:numFmt w:val="decimal"/>
      <w:lvlText w:val="%7."/>
      <w:lvlJc w:val="left"/>
      <w:pPr>
        <w:ind w:left="5040" w:hanging="360"/>
      </w:pPr>
    </w:lvl>
    <w:lvl w:ilvl="7" w:tplc="63044109" w:tentative="1">
      <w:start w:val="1"/>
      <w:numFmt w:val="lowerLetter"/>
      <w:lvlText w:val="%8."/>
      <w:lvlJc w:val="left"/>
      <w:pPr>
        <w:ind w:left="5760" w:hanging="360"/>
      </w:pPr>
    </w:lvl>
    <w:lvl w:ilvl="8" w:tplc="63044109" w:tentative="1">
      <w:start w:val="1"/>
      <w:numFmt w:val="lowerRoman"/>
      <w:lvlText w:val="%9."/>
      <w:lvlJc w:val="right"/>
      <w:pPr>
        <w:ind w:left="6480" w:hanging="180"/>
      </w:pPr>
    </w:lvl>
  </w:abstractNum>
  <w:abstractNum w:abstractNumId="95733652">
    <w:multiLevelType w:val="hybridMultilevel"/>
    <w:lvl w:ilvl="0" w:tplc="58580524">
      <w:start w:val="1"/>
      <w:numFmt w:val="decimal"/>
      <w:lvlText w:val="%1."/>
      <w:lvlJc w:val="left"/>
      <w:pPr>
        <w:ind w:left="720" w:hanging="360"/>
      </w:pPr>
    </w:lvl>
    <w:lvl w:ilvl="1" w:tplc="58580524" w:tentative="1">
      <w:start w:val="1"/>
      <w:numFmt w:val="lowerLetter"/>
      <w:lvlText w:val="%2."/>
      <w:lvlJc w:val="left"/>
      <w:pPr>
        <w:ind w:left="1440" w:hanging="360"/>
      </w:pPr>
    </w:lvl>
    <w:lvl w:ilvl="2" w:tplc="58580524" w:tentative="1">
      <w:start w:val="1"/>
      <w:numFmt w:val="lowerRoman"/>
      <w:lvlText w:val="%3."/>
      <w:lvlJc w:val="right"/>
      <w:pPr>
        <w:ind w:left="2160" w:hanging="180"/>
      </w:pPr>
    </w:lvl>
    <w:lvl w:ilvl="3" w:tplc="58580524" w:tentative="1">
      <w:start w:val="1"/>
      <w:numFmt w:val="decimal"/>
      <w:lvlText w:val="%4."/>
      <w:lvlJc w:val="left"/>
      <w:pPr>
        <w:ind w:left="2880" w:hanging="360"/>
      </w:pPr>
    </w:lvl>
    <w:lvl w:ilvl="4" w:tplc="58580524" w:tentative="1">
      <w:start w:val="1"/>
      <w:numFmt w:val="lowerLetter"/>
      <w:lvlText w:val="%5."/>
      <w:lvlJc w:val="left"/>
      <w:pPr>
        <w:ind w:left="3600" w:hanging="360"/>
      </w:pPr>
    </w:lvl>
    <w:lvl w:ilvl="5" w:tplc="58580524" w:tentative="1">
      <w:start w:val="1"/>
      <w:numFmt w:val="lowerRoman"/>
      <w:lvlText w:val="%6."/>
      <w:lvlJc w:val="right"/>
      <w:pPr>
        <w:ind w:left="4320" w:hanging="180"/>
      </w:pPr>
    </w:lvl>
    <w:lvl w:ilvl="6" w:tplc="58580524" w:tentative="1">
      <w:start w:val="1"/>
      <w:numFmt w:val="decimal"/>
      <w:lvlText w:val="%7."/>
      <w:lvlJc w:val="left"/>
      <w:pPr>
        <w:ind w:left="5040" w:hanging="360"/>
      </w:pPr>
    </w:lvl>
    <w:lvl w:ilvl="7" w:tplc="58580524" w:tentative="1">
      <w:start w:val="1"/>
      <w:numFmt w:val="lowerLetter"/>
      <w:lvlText w:val="%8."/>
      <w:lvlJc w:val="left"/>
      <w:pPr>
        <w:ind w:left="5760" w:hanging="360"/>
      </w:pPr>
    </w:lvl>
    <w:lvl w:ilvl="8" w:tplc="58580524" w:tentative="1">
      <w:start w:val="1"/>
      <w:numFmt w:val="lowerRoman"/>
      <w:lvlText w:val="%9."/>
      <w:lvlJc w:val="right"/>
      <w:pPr>
        <w:ind w:left="6480" w:hanging="180"/>
      </w:pPr>
    </w:lvl>
  </w:abstractNum>
  <w:abstractNum w:abstractNumId="95733651">
    <w:multiLevelType w:val="hybridMultilevel"/>
    <w:lvl w:ilvl="0" w:tplc="13635509">
      <w:start w:val="1"/>
      <w:numFmt w:val="decimal"/>
      <w:lvlText w:val="%1."/>
      <w:lvlJc w:val="left"/>
      <w:pPr>
        <w:ind w:left="720" w:hanging="360"/>
      </w:pPr>
    </w:lvl>
    <w:lvl w:ilvl="1" w:tplc="13635509" w:tentative="1">
      <w:start w:val="1"/>
      <w:numFmt w:val="lowerLetter"/>
      <w:lvlText w:val="%2."/>
      <w:lvlJc w:val="left"/>
      <w:pPr>
        <w:ind w:left="1440" w:hanging="360"/>
      </w:pPr>
    </w:lvl>
    <w:lvl w:ilvl="2" w:tplc="13635509" w:tentative="1">
      <w:start w:val="1"/>
      <w:numFmt w:val="lowerRoman"/>
      <w:lvlText w:val="%3."/>
      <w:lvlJc w:val="right"/>
      <w:pPr>
        <w:ind w:left="2160" w:hanging="180"/>
      </w:pPr>
    </w:lvl>
    <w:lvl w:ilvl="3" w:tplc="13635509" w:tentative="1">
      <w:start w:val="1"/>
      <w:numFmt w:val="decimal"/>
      <w:lvlText w:val="%4."/>
      <w:lvlJc w:val="left"/>
      <w:pPr>
        <w:ind w:left="2880" w:hanging="360"/>
      </w:pPr>
    </w:lvl>
    <w:lvl w:ilvl="4" w:tplc="13635509" w:tentative="1">
      <w:start w:val="1"/>
      <w:numFmt w:val="lowerLetter"/>
      <w:lvlText w:val="%5."/>
      <w:lvlJc w:val="left"/>
      <w:pPr>
        <w:ind w:left="3600" w:hanging="360"/>
      </w:pPr>
    </w:lvl>
    <w:lvl w:ilvl="5" w:tplc="13635509" w:tentative="1">
      <w:start w:val="1"/>
      <w:numFmt w:val="lowerRoman"/>
      <w:lvlText w:val="%6."/>
      <w:lvlJc w:val="right"/>
      <w:pPr>
        <w:ind w:left="4320" w:hanging="180"/>
      </w:pPr>
    </w:lvl>
    <w:lvl w:ilvl="6" w:tplc="13635509" w:tentative="1">
      <w:start w:val="1"/>
      <w:numFmt w:val="decimal"/>
      <w:lvlText w:val="%7."/>
      <w:lvlJc w:val="left"/>
      <w:pPr>
        <w:ind w:left="5040" w:hanging="360"/>
      </w:pPr>
    </w:lvl>
    <w:lvl w:ilvl="7" w:tplc="13635509" w:tentative="1">
      <w:start w:val="1"/>
      <w:numFmt w:val="lowerLetter"/>
      <w:lvlText w:val="%8."/>
      <w:lvlJc w:val="left"/>
      <w:pPr>
        <w:ind w:left="5760" w:hanging="360"/>
      </w:pPr>
    </w:lvl>
    <w:lvl w:ilvl="8" w:tplc="13635509" w:tentative="1">
      <w:start w:val="1"/>
      <w:numFmt w:val="lowerRoman"/>
      <w:lvlText w:val="%9."/>
      <w:lvlJc w:val="right"/>
      <w:pPr>
        <w:ind w:left="6480" w:hanging="180"/>
      </w:pPr>
    </w:lvl>
  </w:abstractNum>
  <w:abstractNum w:abstractNumId="95733650">
    <w:multiLevelType w:val="hybridMultilevel"/>
    <w:lvl w:ilvl="0" w:tplc="42181657">
      <w:start w:val="1"/>
      <w:numFmt w:val="decimal"/>
      <w:lvlText w:val="%1."/>
      <w:lvlJc w:val="left"/>
      <w:pPr>
        <w:ind w:left="720" w:hanging="360"/>
      </w:pPr>
    </w:lvl>
    <w:lvl w:ilvl="1" w:tplc="42181657" w:tentative="1">
      <w:start w:val="1"/>
      <w:numFmt w:val="lowerLetter"/>
      <w:lvlText w:val="%2."/>
      <w:lvlJc w:val="left"/>
      <w:pPr>
        <w:ind w:left="1440" w:hanging="360"/>
      </w:pPr>
    </w:lvl>
    <w:lvl w:ilvl="2" w:tplc="42181657" w:tentative="1">
      <w:start w:val="1"/>
      <w:numFmt w:val="lowerRoman"/>
      <w:lvlText w:val="%3."/>
      <w:lvlJc w:val="right"/>
      <w:pPr>
        <w:ind w:left="2160" w:hanging="180"/>
      </w:pPr>
    </w:lvl>
    <w:lvl w:ilvl="3" w:tplc="42181657" w:tentative="1">
      <w:start w:val="1"/>
      <w:numFmt w:val="decimal"/>
      <w:lvlText w:val="%4."/>
      <w:lvlJc w:val="left"/>
      <w:pPr>
        <w:ind w:left="2880" w:hanging="360"/>
      </w:pPr>
    </w:lvl>
    <w:lvl w:ilvl="4" w:tplc="42181657" w:tentative="1">
      <w:start w:val="1"/>
      <w:numFmt w:val="lowerLetter"/>
      <w:lvlText w:val="%5."/>
      <w:lvlJc w:val="left"/>
      <w:pPr>
        <w:ind w:left="3600" w:hanging="360"/>
      </w:pPr>
    </w:lvl>
    <w:lvl w:ilvl="5" w:tplc="42181657" w:tentative="1">
      <w:start w:val="1"/>
      <w:numFmt w:val="lowerRoman"/>
      <w:lvlText w:val="%6."/>
      <w:lvlJc w:val="right"/>
      <w:pPr>
        <w:ind w:left="4320" w:hanging="180"/>
      </w:pPr>
    </w:lvl>
    <w:lvl w:ilvl="6" w:tplc="42181657" w:tentative="1">
      <w:start w:val="1"/>
      <w:numFmt w:val="decimal"/>
      <w:lvlText w:val="%7."/>
      <w:lvlJc w:val="left"/>
      <w:pPr>
        <w:ind w:left="5040" w:hanging="360"/>
      </w:pPr>
    </w:lvl>
    <w:lvl w:ilvl="7" w:tplc="42181657" w:tentative="1">
      <w:start w:val="1"/>
      <w:numFmt w:val="lowerLetter"/>
      <w:lvlText w:val="%8."/>
      <w:lvlJc w:val="left"/>
      <w:pPr>
        <w:ind w:left="5760" w:hanging="360"/>
      </w:pPr>
    </w:lvl>
    <w:lvl w:ilvl="8" w:tplc="42181657" w:tentative="1">
      <w:start w:val="1"/>
      <w:numFmt w:val="lowerRoman"/>
      <w:lvlText w:val="%9."/>
      <w:lvlJc w:val="right"/>
      <w:pPr>
        <w:ind w:left="6480" w:hanging="180"/>
      </w:pPr>
    </w:lvl>
  </w:abstractNum>
  <w:abstractNum w:abstractNumId="95733649">
    <w:multiLevelType w:val="hybridMultilevel"/>
    <w:lvl w:ilvl="0" w:tplc="64615977">
      <w:start w:val="1"/>
      <w:numFmt w:val="decimal"/>
      <w:lvlText w:val="%1."/>
      <w:lvlJc w:val="left"/>
      <w:pPr>
        <w:ind w:left="720" w:hanging="360"/>
      </w:pPr>
    </w:lvl>
    <w:lvl w:ilvl="1" w:tplc="64615977" w:tentative="1">
      <w:start w:val="1"/>
      <w:numFmt w:val="lowerLetter"/>
      <w:lvlText w:val="%2."/>
      <w:lvlJc w:val="left"/>
      <w:pPr>
        <w:ind w:left="1440" w:hanging="360"/>
      </w:pPr>
    </w:lvl>
    <w:lvl w:ilvl="2" w:tplc="64615977" w:tentative="1">
      <w:start w:val="1"/>
      <w:numFmt w:val="lowerRoman"/>
      <w:lvlText w:val="%3."/>
      <w:lvlJc w:val="right"/>
      <w:pPr>
        <w:ind w:left="2160" w:hanging="180"/>
      </w:pPr>
    </w:lvl>
    <w:lvl w:ilvl="3" w:tplc="64615977" w:tentative="1">
      <w:start w:val="1"/>
      <w:numFmt w:val="decimal"/>
      <w:lvlText w:val="%4."/>
      <w:lvlJc w:val="left"/>
      <w:pPr>
        <w:ind w:left="2880" w:hanging="360"/>
      </w:pPr>
    </w:lvl>
    <w:lvl w:ilvl="4" w:tplc="64615977" w:tentative="1">
      <w:start w:val="1"/>
      <w:numFmt w:val="lowerLetter"/>
      <w:lvlText w:val="%5."/>
      <w:lvlJc w:val="left"/>
      <w:pPr>
        <w:ind w:left="3600" w:hanging="360"/>
      </w:pPr>
    </w:lvl>
    <w:lvl w:ilvl="5" w:tplc="64615977" w:tentative="1">
      <w:start w:val="1"/>
      <w:numFmt w:val="lowerRoman"/>
      <w:lvlText w:val="%6."/>
      <w:lvlJc w:val="right"/>
      <w:pPr>
        <w:ind w:left="4320" w:hanging="180"/>
      </w:pPr>
    </w:lvl>
    <w:lvl w:ilvl="6" w:tplc="64615977" w:tentative="1">
      <w:start w:val="1"/>
      <w:numFmt w:val="decimal"/>
      <w:lvlText w:val="%7."/>
      <w:lvlJc w:val="left"/>
      <w:pPr>
        <w:ind w:left="5040" w:hanging="360"/>
      </w:pPr>
    </w:lvl>
    <w:lvl w:ilvl="7" w:tplc="64615977" w:tentative="1">
      <w:start w:val="1"/>
      <w:numFmt w:val="lowerLetter"/>
      <w:lvlText w:val="%8."/>
      <w:lvlJc w:val="left"/>
      <w:pPr>
        <w:ind w:left="5760" w:hanging="360"/>
      </w:pPr>
    </w:lvl>
    <w:lvl w:ilvl="8" w:tplc="64615977" w:tentative="1">
      <w:start w:val="1"/>
      <w:numFmt w:val="lowerRoman"/>
      <w:lvlText w:val="%9."/>
      <w:lvlJc w:val="right"/>
      <w:pPr>
        <w:ind w:left="6480" w:hanging="180"/>
      </w:pPr>
    </w:lvl>
  </w:abstractNum>
  <w:abstractNum w:abstractNumId="95733648">
    <w:multiLevelType w:val="hybridMultilevel"/>
    <w:lvl w:ilvl="0" w:tplc="63620490">
      <w:start w:val="1"/>
      <w:numFmt w:val="decimal"/>
      <w:lvlText w:val="%1."/>
      <w:lvlJc w:val="left"/>
      <w:pPr>
        <w:ind w:left="720" w:hanging="360"/>
      </w:pPr>
    </w:lvl>
    <w:lvl w:ilvl="1" w:tplc="63620490" w:tentative="1">
      <w:start w:val="1"/>
      <w:numFmt w:val="lowerLetter"/>
      <w:lvlText w:val="%2."/>
      <w:lvlJc w:val="left"/>
      <w:pPr>
        <w:ind w:left="1440" w:hanging="360"/>
      </w:pPr>
    </w:lvl>
    <w:lvl w:ilvl="2" w:tplc="63620490" w:tentative="1">
      <w:start w:val="1"/>
      <w:numFmt w:val="lowerRoman"/>
      <w:lvlText w:val="%3."/>
      <w:lvlJc w:val="right"/>
      <w:pPr>
        <w:ind w:left="2160" w:hanging="180"/>
      </w:pPr>
    </w:lvl>
    <w:lvl w:ilvl="3" w:tplc="63620490" w:tentative="1">
      <w:start w:val="1"/>
      <w:numFmt w:val="decimal"/>
      <w:lvlText w:val="%4."/>
      <w:lvlJc w:val="left"/>
      <w:pPr>
        <w:ind w:left="2880" w:hanging="360"/>
      </w:pPr>
    </w:lvl>
    <w:lvl w:ilvl="4" w:tplc="63620490" w:tentative="1">
      <w:start w:val="1"/>
      <w:numFmt w:val="lowerLetter"/>
      <w:lvlText w:val="%5."/>
      <w:lvlJc w:val="left"/>
      <w:pPr>
        <w:ind w:left="3600" w:hanging="360"/>
      </w:pPr>
    </w:lvl>
    <w:lvl w:ilvl="5" w:tplc="63620490" w:tentative="1">
      <w:start w:val="1"/>
      <w:numFmt w:val="lowerRoman"/>
      <w:lvlText w:val="%6."/>
      <w:lvlJc w:val="right"/>
      <w:pPr>
        <w:ind w:left="4320" w:hanging="180"/>
      </w:pPr>
    </w:lvl>
    <w:lvl w:ilvl="6" w:tplc="63620490" w:tentative="1">
      <w:start w:val="1"/>
      <w:numFmt w:val="decimal"/>
      <w:lvlText w:val="%7."/>
      <w:lvlJc w:val="left"/>
      <w:pPr>
        <w:ind w:left="5040" w:hanging="360"/>
      </w:pPr>
    </w:lvl>
    <w:lvl w:ilvl="7" w:tplc="63620490" w:tentative="1">
      <w:start w:val="1"/>
      <w:numFmt w:val="lowerLetter"/>
      <w:lvlText w:val="%8."/>
      <w:lvlJc w:val="left"/>
      <w:pPr>
        <w:ind w:left="5760" w:hanging="360"/>
      </w:pPr>
    </w:lvl>
    <w:lvl w:ilvl="8" w:tplc="63620490" w:tentative="1">
      <w:start w:val="1"/>
      <w:numFmt w:val="lowerRoman"/>
      <w:lvlText w:val="%9."/>
      <w:lvlJc w:val="right"/>
      <w:pPr>
        <w:ind w:left="6480" w:hanging="180"/>
      </w:pPr>
    </w:lvl>
  </w:abstractNum>
  <w:abstractNum w:abstractNumId="95733647">
    <w:multiLevelType w:val="hybridMultilevel"/>
    <w:lvl w:ilvl="0" w:tplc="85041856">
      <w:start w:val="1"/>
      <w:numFmt w:val="decimal"/>
      <w:lvlText w:val="%1."/>
      <w:lvlJc w:val="left"/>
      <w:pPr>
        <w:ind w:left="720" w:hanging="360"/>
      </w:pPr>
    </w:lvl>
    <w:lvl w:ilvl="1" w:tplc="85041856" w:tentative="1">
      <w:start w:val="1"/>
      <w:numFmt w:val="lowerLetter"/>
      <w:lvlText w:val="%2."/>
      <w:lvlJc w:val="left"/>
      <w:pPr>
        <w:ind w:left="1440" w:hanging="360"/>
      </w:pPr>
    </w:lvl>
    <w:lvl w:ilvl="2" w:tplc="85041856" w:tentative="1">
      <w:start w:val="1"/>
      <w:numFmt w:val="lowerRoman"/>
      <w:lvlText w:val="%3."/>
      <w:lvlJc w:val="right"/>
      <w:pPr>
        <w:ind w:left="2160" w:hanging="180"/>
      </w:pPr>
    </w:lvl>
    <w:lvl w:ilvl="3" w:tplc="85041856" w:tentative="1">
      <w:start w:val="1"/>
      <w:numFmt w:val="decimal"/>
      <w:lvlText w:val="%4."/>
      <w:lvlJc w:val="left"/>
      <w:pPr>
        <w:ind w:left="2880" w:hanging="360"/>
      </w:pPr>
    </w:lvl>
    <w:lvl w:ilvl="4" w:tplc="85041856" w:tentative="1">
      <w:start w:val="1"/>
      <w:numFmt w:val="lowerLetter"/>
      <w:lvlText w:val="%5."/>
      <w:lvlJc w:val="left"/>
      <w:pPr>
        <w:ind w:left="3600" w:hanging="360"/>
      </w:pPr>
    </w:lvl>
    <w:lvl w:ilvl="5" w:tplc="85041856" w:tentative="1">
      <w:start w:val="1"/>
      <w:numFmt w:val="lowerRoman"/>
      <w:lvlText w:val="%6."/>
      <w:lvlJc w:val="right"/>
      <w:pPr>
        <w:ind w:left="4320" w:hanging="180"/>
      </w:pPr>
    </w:lvl>
    <w:lvl w:ilvl="6" w:tplc="85041856" w:tentative="1">
      <w:start w:val="1"/>
      <w:numFmt w:val="decimal"/>
      <w:lvlText w:val="%7."/>
      <w:lvlJc w:val="left"/>
      <w:pPr>
        <w:ind w:left="5040" w:hanging="360"/>
      </w:pPr>
    </w:lvl>
    <w:lvl w:ilvl="7" w:tplc="85041856" w:tentative="1">
      <w:start w:val="1"/>
      <w:numFmt w:val="lowerLetter"/>
      <w:lvlText w:val="%8."/>
      <w:lvlJc w:val="left"/>
      <w:pPr>
        <w:ind w:left="5760" w:hanging="360"/>
      </w:pPr>
    </w:lvl>
    <w:lvl w:ilvl="8" w:tplc="85041856" w:tentative="1">
      <w:start w:val="1"/>
      <w:numFmt w:val="lowerRoman"/>
      <w:lvlText w:val="%9."/>
      <w:lvlJc w:val="right"/>
      <w:pPr>
        <w:ind w:left="6480" w:hanging="180"/>
      </w:pPr>
    </w:lvl>
  </w:abstractNum>
  <w:abstractNum w:abstractNumId="95733646">
    <w:multiLevelType w:val="hybridMultilevel"/>
    <w:lvl w:ilvl="0" w:tplc="88448793">
      <w:start w:val="1"/>
      <w:numFmt w:val="decimal"/>
      <w:lvlText w:val="%1."/>
      <w:lvlJc w:val="left"/>
      <w:pPr>
        <w:ind w:left="720" w:hanging="360"/>
      </w:pPr>
    </w:lvl>
    <w:lvl w:ilvl="1" w:tplc="88448793" w:tentative="1">
      <w:start w:val="1"/>
      <w:numFmt w:val="lowerLetter"/>
      <w:lvlText w:val="%2."/>
      <w:lvlJc w:val="left"/>
      <w:pPr>
        <w:ind w:left="1440" w:hanging="360"/>
      </w:pPr>
    </w:lvl>
    <w:lvl w:ilvl="2" w:tplc="88448793" w:tentative="1">
      <w:start w:val="1"/>
      <w:numFmt w:val="lowerRoman"/>
      <w:lvlText w:val="%3."/>
      <w:lvlJc w:val="right"/>
      <w:pPr>
        <w:ind w:left="2160" w:hanging="180"/>
      </w:pPr>
    </w:lvl>
    <w:lvl w:ilvl="3" w:tplc="88448793" w:tentative="1">
      <w:start w:val="1"/>
      <w:numFmt w:val="decimal"/>
      <w:lvlText w:val="%4."/>
      <w:lvlJc w:val="left"/>
      <w:pPr>
        <w:ind w:left="2880" w:hanging="360"/>
      </w:pPr>
    </w:lvl>
    <w:lvl w:ilvl="4" w:tplc="88448793" w:tentative="1">
      <w:start w:val="1"/>
      <w:numFmt w:val="lowerLetter"/>
      <w:lvlText w:val="%5."/>
      <w:lvlJc w:val="left"/>
      <w:pPr>
        <w:ind w:left="3600" w:hanging="360"/>
      </w:pPr>
    </w:lvl>
    <w:lvl w:ilvl="5" w:tplc="88448793" w:tentative="1">
      <w:start w:val="1"/>
      <w:numFmt w:val="lowerRoman"/>
      <w:lvlText w:val="%6."/>
      <w:lvlJc w:val="right"/>
      <w:pPr>
        <w:ind w:left="4320" w:hanging="180"/>
      </w:pPr>
    </w:lvl>
    <w:lvl w:ilvl="6" w:tplc="88448793" w:tentative="1">
      <w:start w:val="1"/>
      <w:numFmt w:val="decimal"/>
      <w:lvlText w:val="%7."/>
      <w:lvlJc w:val="left"/>
      <w:pPr>
        <w:ind w:left="5040" w:hanging="360"/>
      </w:pPr>
    </w:lvl>
    <w:lvl w:ilvl="7" w:tplc="88448793" w:tentative="1">
      <w:start w:val="1"/>
      <w:numFmt w:val="lowerLetter"/>
      <w:lvlText w:val="%8."/>
      <w:lvlJc w:val="left"/>
      <w:pPr>
        <w:ind w:left="5760" w:hanging="360"/>
      </w:pPr>
    </w:lvl>
    <w:lvl w:ilvl="8" w:tplc="88448793" w:tentative="1">
      <w:start w:val="1"/>
      <w:numFmt w:val="lowerRoman"/>
      <w:lvlText w:val="%9."/>
      <w:lvlJc w:val="right"/>
      <w:pPr>
        <w:ind w:left="6480" w:hanging="180"/>
      </w:pPr>
    </w:lvl>
  </w:abstractNum>
  <w:abstractNum w:abstractNumId="95733645">
    <w:multiLevelType w:val="hybridMultilevel"/>
    <w:lvl w:ilvl="0" w:tplc="17428967">
      <w:start w:val="1"/>
      <w:numFmt w:val="decimal"/>
      <w:lvlText w:val="%1."/>
      <w:lvlJc w:val="left"/>
      <w:pPr>
        <w:ind w:left="720" w:hanging="360"/>
      </w:pPr>
    </w:lvl>
    <w:lvl w:ilvl="1" w:tplc="17428967" w:tentative="1">
      <w:start w:val="1"/>
      <w:numFmt w:val="lowerLetter"/>
      <w:lvlText w:val="%2."/>
      <w:lvlJc w:val="left"/>
      <w:pPr>
        <w:ind w:left="1440" w:hanging="360"/>
      </w:pPr>
    </w:lvl>
    <w:lvl w:ilvl="2" w:tplc="17428967" w:tentative="1">
      <w:start w:val="1"/>
      <w:numFmt w:val="lowerRoman"/>
      <w:lvlText w:val="%3."/>
      <w:lvlJc w:val="right"/>
      <w:pPr>
        <w:ind w:left="2160" w:hanging="180"/>
      </w:pPr>
    </w:lvl>
    <w:lvl w:ilvl="3" w:tplc="17428967" w:tentative="1">
      <w:start w:val="1"/>
      <w:numFmt w:val="decimal"/>
      <w:lvlText w:val="%4."/>
      <w:lvlJc w:val="left"/>
      <w:pPr>
        <w:ind w:left="2880" w:hanging="360"/>
      </w:pPr>
    </w:lvl>
    <w:lvl w:ilvl="4" w:tplc="17428967" w:tentative="1">
      <w:start w:val="1"/>
      <w:numFmt w:val="lowerLetter"/>
      <w:lvlText w:val="%5."/>
      <w:lvlJc w:val="left"/>
      <w:pPr>
        <w:ind w:left="3600" w:hanging="360"/>
      </w:pPr>
    </w:lvl>
    <w:lvl w:ilvl="5" w:tplc="17428967" w:tentative="1">
      <w:start w:val="1"/>
      <w:numFmt w:val="lowerRoman"/>
      <w:lvlText w:val="%6."/>
      <w:lvlJc w:val="right"/>
      <w:pPr>
        <w:ind w:left="4320" w:hanging="180"/>
      </w:pPr>
    </w:lvl>
    <w:lvl w:ilvl="6" w:tplc="17428967" w:tentative="1">
      <w:start w:val="1"/>
      <w:numFmt w:val="decimal"/>
      <w:lvlText w:val="%7."/>
      <w:lvlJc w:val="left"/>
      <w:pPr>
        <w:ind w:left="5040" w:hanging="360"/>
      </w:pPr>
    </w:lvl>
    <w:lvl w:ilvl="7" w:tplc="17428967" w:tentative="1">
      <w:start w:val="1"/>
      <w:numFmt w:val="lowerLetter"/>
      <w:lvlText w:val="%8."/>
      <w:lvlJc w:val="left"/>
      <w:pPr>
        <w:ind w:left="5760" w:hanging="360"/>
      </w:pPr>
    </w:lvl>
    <w:lvl w:ilvl="8" w:tplc="17428967" w:tentative="1">
      <w:start w:val="1"/>
      <w:numFmt w:val="lowerRoman"/>
      <w:lvlText w:val="%9."/>
      <w:lvlJc w:val="right"/>
      <w:pPr>
        <w:ind w:left="6480" w:hanging="180"/>
      </w:pPr>
    </w:lvl>
  </w:abstractNum>
  <w:abstractNum w:abstractNumId="95733644">
    <w:multiLevelType w:val="hybridMultilevel"/>
    <w:lvl w:ilvl="0" w:tplc="95596103">
      <w:start w:val="1"/>
      <w:numFmt w:val="decimal"/>
      <w:lvlText w:val="%1."/>
      <w:lvlJc w:val="left"/>
      <w:pPr>
        <w:ind w:left="720" w:hanging="360"/>
      </w:pPr>
    </w:lvl>
    <w:lvl w:ilvl="1" w:tplc="95596103" w:tentative="1">
      <w:start w:val="1"/>
      <w:numFmt w:val="lowerLetter"/>
      <w:lvlText w:val="%2."/>
      <w:lvlJc w:val="left"/>
      <w:pPr>
        <w:ind w:left="1440" w:hanging="360"/>
      </w:pPr>
    </w:lvl>
    <w:lvl w:ilvl="2" w:tplc="95596103" w:tentative="1">
      <w:start w:val="1"/>
      <w:numFmt w:val="lowerRoman"/>
      <w:lvlText w:val="%3."/>
      <w:lvlJc w:val="right"/>
      <w:pPr>
        <w:ind w:left="2160" w:hanging="180"/>
      </w:pPr>
    </w:lvl>
    <w:lvl w:ilvl="3" w:tplc="95596103" w:tentative="1">
      <w:start w:val="1"/>
      <w:numFmt w:val="decimal"/>
      <w:lvlText w:val="%4."/>
      <w:lvlJc w:val="left"/>
      <w:pPr>
        <w:ind w:left="2880" w:hanging="360"/>
      </w:pPr>
    </w:lvl>
    <w:lvl w:ilvl="4" w:tplc="95596103" w:tentative="1">
      <w:start w:val="1"/>
      <w:numFmt w:val="lowerLetter"/>
      <w:lvlText w:val="%5."/>
      <w:lvlJc w:val="left"/>
      <w:pPr>
        <w:ind w:left="3600" w:hanging="360"/>
      </w:pPr>
    </w:lvl>
    <w:lvl w:ilvl="5" w:tplc="95596103" w:tentative="1">
      <w:start w:val="1"/>
      <w:numFmt w:val="lowerRoman"/>
      <w:lvlText w:val="%6."/>
      <w:lvlJc w:val="right"/>
      <w:pPr>
        <w:ind w:left="4320" w:hanging="180"/>
      </w:pPr>
    </w:lvl>
    <w:lvl w:ilvl="6" w:tplc="95596103" w:tentative="1">
      <w:start w:val="1"/>
      <w:numFmt w:val="decimal"/>
      <w:lvlText w:val="%7."/>
      <w:lvlJc w:val="left"/>
      <w:pPr>
        <w:ind w:left="5040" w:hanging="360"/>
      </w:pPr>
    </w:lvl>
    <w:lvl w:ilvl="7" w:tplc="95596103" w:tentative="1">
      <w:start w:val="1"/>
      <w:numFmt w:val="lowerLetter"/>
      <w:lvlText w:val="%8."/>
      <w:lvlJc w:val="left"/>
      <w:pPr>
        <w:ind w:left="5760" w:hanging="360"/>
      </w:pPr>
    </w:lvl>
    <w:lvl w:ilvl="8" w:tplc="95596103" w:tentative="1">
      <w:start w:val="1"/>
      <w:numFmt w:val="lowerRoman"/>
      <w:lvlText w:val="%9."/>
      <w:lvlJc w:val="right"/>
      <w:pPr>
        <w:ind w:left="6480" w:hanging="180"/>
      </w:pPr>
    </w:lvl>
  </w:abstractNum>
  <w:abstractNum w:abstractNumId="95733643">
    <w:multiLevelType w:val="hybridMultilevel"/>
    <w:lvl w:ilvl="0" w:tplc="41669639">
      <w:start w:val="1"/>
      <w:numFmt w:val="decimal"/>
      <w:lvlText w:val="%1."/>
      <w:lvlJc w:val="left"/>
      <w:pPr>
        <w:ind w:left="720" w:hanging="360"/>
      </w:pPr>
    </w:lvl>
    <w:lvl w:ilvl="1" w:tplc="41669639" w:tentative="1">
      <w:start w:val="1"/>
      <w:numFmt w:val="lowerLetter"/>
      <w:lvlText w:val="%2."/>
      <w:lvlJc w:val="left"/>
      <w:pPr>
        <w:ind w:left="1440" w:hanging="360"/>
      </w:pPr>
    </w:lvl>
    <w:lvl w:ilvl="2" w:tplc="41669639" w:tentative="1">
      <w:start w:val="1"/>
      <w:numFmt w:val="lowerRoman"/>
      <w:lvlText w:val="%3."/>
      <w:lvlJc w:val="right"/>
      <w:pPr>
        <w:ind w:left="2160" w:hanging="180"/>
      </w:pPr>
    </w:lvl>
    <w:lvl w:ilvl="3" w:tplc="41669639" w:tentative="1">
      <w:start w:val="1"/>
      <w:numFmt w:val="decimal"/>
      <w:lvlText w:val="%4."/>
      <w:lvlJc w:val="left"/>
      <w:pPr>
        <w:ind w:left="2880" w:hanging="360"/>
      </w:pPr>
    </w:lvl>
    <w:lvl w:ilvl="4" w:tplc="41669639" w:tentative="1">
      <w:start w:val="1"/>
      <w:numFmt w:val="lowerLetter"/>
      <w:lvlText w:val="%5."/>
      <w:lvlJc w:val="left"/>
      <w:pPr>
        <w:ind w:left="3600" w:hanging="360"/>
      </w:pPr>
    </w:lvl>
    <w:lvl w:ilvl="5" w:tplc="41669639" w:tentative="1">
      <w:start w:val="1"/>
      <w:numFmt w:val="lowerRoman"/>
      <w:lvlText w:val="%6."/>
      <w:lvlJc w:val="right"/>
      <w:pPr>
        <w:ind w:left="4320" w:hanging="180"/>
      </w:pPr>
    </w:lvl>
    <w:lvl w:ilvl="6" w:tplc="41669639" w:tentative="1">
      <w:start w:val="1"/>
      <w:numFmt w:val="decimal"/>
      <w:lvlText w:val="%7."/>
      <w:lvlJc w:val="left"/>
      <w:pPr>
        <w:ind w:left="5040" w:hanging="360"/>
      </w:pPr>
    </w:lvl>
    <w:lvl w:ilvl="7" w:tplc="41669639" w:tentative="1">
      <w:start w:val="1"/>
      <w:numFmt w:val="lowerLetter"/>
      <w:lvlText w:val="%8."/>
      <w:lvlJc w:val="left"/>
      <w:pPr>
        <w:ind w:left="5760" w:hanging="360"/>
      </w:pPr>
    </w:lvl>
    <w:lvl w:ilvl="8" w:tplc="41669639" w:tentative="1">
      <w:start w:val="1"/>
      <w:numFmt w:val="lowerRoman"/>
      <w:lvlText w:val="%9."/>
      <w:lvlJc w:val="right"/>
      <w:pPr>
        <w:ind w:left="6480" w:hanging="180"/>
      </w:pPr>
    </w:lvl>
  </w:abstractNum>
  <w:abstractNum w:abstractNumId="95733642">
    <w:multiLevelType w:val="hybridMultilevel"/>
    <w:lvl w:ilvl="0" w:tplc="84673703">
      <w:start w:val="1"/>
      <w:numFmt w:val="decimal"/>
      <w:lvlText w:val="%1."/>
      <w:lvlJc w:val="left"/>
      <w:pPr>
        <w:ind w:left="720" w:hanging="360"/>
      </w:pPr>
    </w:lvl>
    <w:lvl w:ilvl="1" w:tplc="84673703" w:tentative="1">
      <w:start w:val="1"/>
      <w:numFmt w:val="lowerLetter"/>
      <w:lvlText w:val="%2."/>
      <w:lvlJc w:val="left"/>
      <w:pPr>
        <w:ind w:left="1440" w:hanging="360"/>
      </w:pPr>
    </w:lvl>
    <w:lvl w:ilvl="2" w:tplc="84673703" w:tentative="1">
      <w:start w:val="1"/>
      <w:numFmt w:val="lowerRoman"/>
      <w:lvlText w:val="%3."/>
      <w:lvlJc w:val="right"/>
      <w:pPr>
        <w:ind w:left="2160" w:hanging="180"/>
      </w:pPr>
    </w:lvl>
    <w:lvl w:ilvl="3" w:tplc="84673703" w:tentative="1">
      <w:start w:val="1"/>
      <w:numFmt w:val="decimal"/>
      <w:lvlText w:val="%4."/>
      <w:lvlJc w:val="left"/>
      <w:pPr>
        <w:ind w:left="2880" w:hanging="360"/>
      </w:pPr>
    </w:lvl>
    <w:lvl w:ilvl="4" w:tplc="84673703" w:tentative="1">
      <w:start w:val="1"/>
      <w:numFmt w:val="lowerLetter"/>
      <w:lvlText w:val="%5."/>
      <w:lvlJc w:val="left"/>
      <w:pPr>
        <w:ind w:left="3600" w:hanging="360"/>
      </w:pPr>
    </w:lvl>
    <w:lvl w:ilvl="5" w:tplc="84673703" w:tentative="1">
      <w:start w:val="1"/>
      <w:numFmt w:val="lowerRoman"/>
      <w:lvlText w:val="%6."/>
      <w:lvlJc w:val="right"/>
      <w:pPr>
        <w:ind w:left="4320" w:hanging="180"/>
      </w:pPr>
    </w:lvl>
    <w:lvl w:ilvl="6" w:tplc="84673703" w:tentative="1">
      <w:start w:val="1"/>
      <w:numFmt w:val="decimal"/>
      <w:lvlText w:val="%7."/>
      <w:lvlJc w:val="left"/>
      <w:pPr>
        <w:ind w:left="5040" w:hanging="360"/>
      </w:pPr>
    </w:lvl>
    <w:lvl w:ilvl="7" w:tplc="84673703" w:tentative="1">
      <w:start w:val="1"/>
      <w:numFmt w:val="lowerLetter"/>
      <w:lvlText w:val="%8."/>
      <w:lvlJc w:val="left"/>
      <w:pPr>
        <w:ind w:left="5760" w:hanging="360"/>
      </w:pPr>
    </w:lvl>
    <w:lvl w:ilvl="8" w:tplc="84673703" w:tentative="1">
      <w:start w:val="1"/>
      <w:numFmt w:val="lowerRoman"/>
      <w:lvlText w:val="%9."/>
      <w:lvlJc w:val="right"/>
      <w:pPr>
        <w:ind w:left="6480" w:hanging="180"/>
      </w:pPr>
    </w:lvl>
  </w:abstractNum>
  <w:abstractNum w:abstractNumId="95733641">
    <w:multiLevelType w:val="hybridMultilevel"/>
    <w:lvl w:ilvl="0" w:tplc="39824650">
      <w:start w:val="1"/>
      <w:numFmt w:val="decimal"/>
      <w:lvlText w:val="%1."/>
      <w:lvlJc w:val="left"/>
      <w:pPr>
        <w:ind w:left="720" w:hanging="360"/>
      </w:pPr>
    </w:lvl>
    <w:lvl w:ilvl="1" w:tplc="39824650" w:tentative="1">
      <w:start w:val="1"/>
      <w:numFmt w:val="lowerLetter"/>
      <w:lvlText w:val="%2."/>
      <w:lvlJc w:val="left"/>
      <w:pPr>
        <w:ind w:left="1440" w:hanging="360"/>
      </w:pPr>
    </w:lvl>
    <w:lvl w:ilvl="2" w:tplc="39824650" w:tentative="1">
      <w:start w:val="1"/>
      <w:numFmt w:val="lowerRoman"/>
      <w:lvlText w:val="%3."/>
      <w:lvlJc w:val="right"/>
      <w:pPr>
        <w:ind w:left="2160" w:hanging="180"/>
      </w:pPr>
    </w:lvl>
    <w:lvl w:ilvl="3" w:tplc="39824650" w:tentative="1">
      <w:start w:val="1"/>
      <w:numFmt w:val="decimal"/>
      <w:lvlText w:val="%4."/>
      <w:lvlJc w:val="left"/>
      <w:pPr>
        <w:ind w:left="2880" w:hanging="360"/>
      </w:pPr>
    </w:lvl>
    <w:lvl w:ilvl="4" w:tplc="39824650" w:tentative="1">
      <w:start w:val="1"/>
      <w:numFmt w:val="lowerLetter"/>
      <w:lvlText w:val="%5."/>
      <w:lvlJc w:val="left"/>
      <w:pPr>
        <w:ind w:left="3600" w:hanging="360"/>
      </w:pPr>
    </w:lvl>
    <w:lvl w:ilvl="5" w:tplc="39824650" w:tentative="1">
      <w:start w:val="1"/>
      <w:numFmt w:val="lowerRoman"/>
      <w:lvlText w:val="%6."/>
      <w:lvlJc w:val="right"/>
      <w:pPr>
        <w:ind w:left="4320" w:hanging="180"/>
      </w:pPr>
    </w:lvl>
    <w:lvl w:ilvl="6" w:tplc="39824650" w:tentative="1">
      <w:start w:val="1"/>
      <w:numFmt w:val="decimal"/>
      <w:lvlText w:val="%7."/>
      <w:lvlJc w:val="left"/>
      <w:pPr>
        <w:ind w:left="5040" w:hanging="360"/>
      </w:pPr>
    </w:lvl>
    <w:lvl w:ilvl="7" w:tplc="39824650" w:tentative="1">
      <w:start w:val="1"/>
      <w:numFmt w:val="lowerLetter"/>
      <w:lvlText w:val="%8."/>
      <w:lvlJc w:val="left"/>
      <w:pPr>
        <w:ind w:left="5760" w:hanging="360"/>
      </w:pPr>
    </w:lvl>
    <w:lvl w:ilvl="8" w:tplc="39824650" w:tentative="1">
      <w:start w:val="1"/>
      <w:numFmt w:val="lowerRoman"/>
      <w:lvlText w:val="%9."/>
      <w:lvlJc w:val="right"/>
      <w:pPr>
        <w:ind w:left="6480" w:hanging="180"/>
      </w:pPr>
    </w:lvl>
  </w:abstractNum>
  <w:abstractNum w:abstractNumId="95733640">
    <w:multiLevelType w:val="hybridMultilevel"/>
    <w:lvl w:ilvl="0" w:tplc="92518914">
      <w:start w:val="1"/>
      <w:numFmt w:val="decimal"/>
      <w:lvlText w:val="%1."/>
      <w:lvlJc w:val="left"/>
      <w:pPr>
        <w:ind w:left="720" w:hanging="360"/>
      </w:pPr>
    </w:lvl>
    <w:lvl w:ilvl="1" w:tplc="92518914" w:tentative="1">
      <w:start w:val="1"/>
      <w:numFmt w:val="lowerLetter"/>
      <w:lvlText w:val="%2."/>
      <w:lvlJc w:val="left"/>
      <w:pPr>
        <w:ind w:left="1440" w:hanging="360"/>
      </w:pPr>
    </w:lvl>
    <w:lvl w:ilvl="2" w:tplc="92518914" w:tentative="1">
      <w:start w:val="1"/>
      <w:numFmt w:val="lowerRoman"/>
      <w:lvlText w:val="%3."/>
      <w:lvlJc w:val="right"/>
      <w:pPr>
        <w:ind w:left="2160" w:hanging="180"/>
      </w:pPr>
    </w:lvl>
    <w:lvl w:ilvl="3" w:tplc="92518914" w:tentative="1">
      <w:start w:val="1"/>
      <w:numFmt w:val="decimal"/>
      <w:lvlText w:val="%4."/>
      <w:lvlJc w:val="left"/>
      <w:pPr>
        <w:ind w:left="2880" w:hanging="360"/>
      </w:pPr>
    </w:lvl>
    <w:lvl w:ilvl="4" w:tplc="92518914" w:tentative="1">
      <w:start w:val="1"/>
      <w:numFmt w:val="lowerLetter"/>
      <w:lvlText w:val="%5."/>
      <w:lvlJc w:val="left"/>
      <w:pPr>
        <w:ind w:left="3600" w:hanging="360"/>
      </w:pPr>
    </w:lvl>
    <w:lvl w:ilvl="5" w:tplc="92518914" w:tentative="1">
      <w:start w:val="1"/>
      <w:numFmt w:val="lowerRoman"/>
      <w:lvlText w:val="%6."/>
      <w:lvlJc w:val="right"/>
      <w:pPr>
        <w:ind w:left="4320" w:hanging="180"/>
      </w:pPr>
    </w:lvl>
    <w:lvl w:ilvl="6" w:tplc="92518914" w:tentative="1">
      <w:start w:val="1"/>
      <w:numFmt w:val="decimal"/>
      <w:lvlText w:val="%7."/>
      <w:lvlJc w:val="left"/>
      <w:pPr>
        <w:ind w:left="5040" w:hanging="360"/>
      </w:pPr>
    </w:lvl>
    <w:lvl w:ilvl="7" w:tplc="92518914" w:tentative="1">
      <w:start w:val="1"/>
      <w:numFmt w:val="lowerLetter"/>
      <w:lvlText w:val="%8."/>
      <w:lvlJc w:val="left"/>
      <w:pPr>
        <w:ind w:left="5760" w:hanging="360"/>
      </w:pPr>
    </w:lvl>
    <w:lvl w:ilvl="8" w:tplc="92518914" w:tentative="1">
      <w:start w:val="1"/>
      <w:numFmt w:val="lowerRoman"/>
      <w:lvlText w:val="%9."/>
      <w:lvlJc w:val="right"/>
      <w:pPr>
        <w:ind w:left="6480" w:hanging="180"/>
      </w:pPr>
    </w:lvl>
  </w:abstractNum>
  <w:abstractNum w:abstractNumId="95733639">
    <w:multiLevelType w:val="hybridMultilevel"/>
    <w:lvl w:ilvl="0" w:tplc="20585129">
      <w:start w:val="1"/>
      <w:numFmt w:val="decimal"/>
      <w:lvlText w:val="%1."/>
      <w:lvlJc w:val="left"/>
      <w:pPr>
        <w:ind w:left="720" w:hanging="360"/>
      </w:pPr>
    </w:lvl>
    <w:lvl w:ilvl="1" w:tplc="20585129" w:tentative="1">
      <w:start w:val="1"/>
      <w:numFmt w:val="lowerLetter"/>
      <w:lvlText w:val="%2."/>
      <w:lvlJc w:val="left"/>
      <w:pPr>
        <w:ind w:left="1440" w:hanging="360"/>
      </w:pPr>
    </w:lvl>
    <w:lvl w:ilvl="2" w:tplc="20585129" w:tentative="1">
      <w:start w:val="1"/>
      <w:numFmt w:val="lowerRoman"/>
      <w:lvlText w:val="%3."/>
      <w:lvlJc w:val="right"/>
      <w:pPr>
        <w:ind w:left="2160" w:hanging="180"/>
      </w:pPr>
    </w:lvl>
    <w:lvl w:ilvl="3" w:tplc="20585129" w:tentative="1">
      <w:start w:val="1"/>
      <w:numFmt w:val="decimal"/>
      <w:lvlText w:val="%4."/>
      <w:lvlJc w:val="left"/>
      <w:pPr>
        <w:ind w:left="2880" w:hanging="360"/>
      </w:pPr>
    </w:lvl>
    <w:lvl w:ilvl="4" w:tplc="20585129" w:tentative="1">
      <w:start w:val="1"/>
      <w:numFmt w:val="lowerLetter"/>
      <w:lvlText w:val="%5."/>
      <w:lvlJc w:val="left"/>
      <w:pPr>
        <w:ind w:left="3600" w:hanging="360"/>
      </w:pPr>
    </w:lvl>
    <w:lvl w:ilvl="5" w:tplc="20585129" w:tentative="1">
      <w:start w:val="1"/>
      <w:numFmt w:val="lowerRoman"/>
      <w:lvlText w:val="%6."/>
      <w:lvlJc w:val="right"/>
      <w:pPr>
        <w:ind w:left="4320" w:hanging="180"/>
      </w:pPr>
    </w:lvl>
    <w:lvl w:ilvl="6" w:tplc="20585129" w:tentative="1">
      <w:start w:val="1"/>
      <w:numFmt w:val="decimal"/>
      <w:lvlText w:val="%7."/>
      <w:lvlJc w:val="left"/>
      <w:pPr>
        <w:ind w:left="5040" w:hanging="360"/>
      </w:pPr>
    </w:lvl>
    <w:lvl w:ilvl="7" w:tplc="20585129" w:tentative="1">
      <w:start w:val="1"/>
      <w:numFmt w:val="lowerLetter"/>
      <w:lvlText w:val="%8."/>
      <w:lvlJc w:val="left"/>
      <w:pPr>
        <w:ind w:left="5760" w:hanging="360"/>
      </w:pPr>
    </w:lvl>
    <w:lvl w:ilvl="8" w:tplc="20585129" w:tentative="1">
      <w:start w:val="1"/>
      <w:numFmt w:val="lowerRoman"/>
      <w:lvlText w:val="%9."/>
      <w:lvlJc w:val="right"/>
      <w:pPr>
        <w:ind w:left="6480" w:hanging="180"/>
      </w:pPr>
    </w:lvl>
  </w:abstractNum>
  <w:abstractNum w:abstractNumId="95733638">
    <w:multiLevelType w:val="hybridMultilevel"/>
    <w:lvl w:ilvl="0" w:tplc="96774278">
      <w:start w:val="1"/>
      <w:numFmt w:val="decimal"/>
      <w:lvlText w:val="%1."/>
      <w:lvlJc w:val="left"/>
      <w:pPr>
        <w:ind w:left="720" w:hanging="360"/>
      </w:pPr>
    </w:lvl>
    <w:lvl w:ilvl="1" w:tplc="96774278" w:tentative="1">
      <w:start w:val="1"/>
      <w:numFmt w:val="lowerLetter"/>
      <w:lvlText w:val="%2."/>
      <w:lvlJc w:val="left"/>
      <w:pPr>
        <w:ind w:left="1440" w:hanging="360"/>
      </w:pPr>
    </w:lvl>
    <w:lvl w:ilvl="2" w:tplc="96774278" w:tentative="1">
      <w:start w:val="1"/>
      <w:numFmt w:val="lowerRoman"/>
      <w:lvlText w:val="%3."/>
      <w:lvlJc w:val="right"/>
      <w:pPr>
        <w:ind w:left="2160" w:hanging="180"/>
      </w:pPr>
    </w:lvl>
    <w:lvl w:ilvl="3" w:tplc="96774278" w:tentative="1">
      <w:start w:val="1"/>
      <w:numFmt w:val="decimal"/>
      <w:lvlText w:val="%4."/>
      <w:lvlJc w:val="left"/>
      <w:pPr>
        <w:ind w:left="2880" w:hanging="360"/>
      </w:pPr>
    </w:lvl>
    <w:lvl w:ilvl="4" w:tplc="96774278" w:tentative="1">
      <w:start w:val="1"/>
      <w:numFmt w:val="lowerLetter"/>
      <w:lvlText w:val="%5."/>
      <w:lvlJc w:val="left"/>
      <w:pPr>
        <w:ind w:left="3600" w:hanging="360"/>
      </w:pPr>
    </w:lvl>
    <w:lvl w:ilvl="5" w:tplc="96774278" w:tentative="1">
      <w:start w:val="1"/>
      <w:numFmt w:val="lowerRoman"/>
      <w:lvlText w:val="%6."/>
      <w:lvlJc w:val="right"/>
      <w:pPr>
        <w:ind w:left="4320" w:hanging="180"/>
      </w:pPr>
    </w:lvl>
    <w:lvl w:ilvl="6" w:tplc="96774278" w:tentative="1">
      <w:start w:val="1"/>
      <w:numFmt w:val="decimal"/>
      <w:lvlText w:val="%7."/>
      <w:lvlJc w:val="left"/>
      <w:pPr>
        <w:ind w:left="5040" w:hanging="360"/>
      </w:pPr>
    </w:lvl>
    <w:lvl w:ilvl="7" w:tplc="96774278" w:tentative="1">
      <w:start w:val="1"/>
      <w:numFmt w:val="lowerLetter"/>
      <w:lvlText w:val="%8."/>
      <w:lvlJc w:val="left"/>
      <w:pPr>
        <w:ind w:left="5760" w:hanging="360"/>
      </w:pPr>
    </w:lvl>
    <w:lvl w:ilvl="8" w:tplc="96774278" w:tentative="1">
      <w:start w:val="1"/>
      <w:numFmt w:val="lowerRoman"/>
      <w:lvlText w:val="%9."/>
      <w:lvlJc w:val="right"/>
      <w:pPr>
        <w:ind w:left="6480" w:hanging="180"/>
      </w:pPr>
    </w:lvl>
  </w:abstractNum>
  <w:abstractNum w:abstractNumId="95733637">
    <w:multiLevelType w:val="hybridMultilevel"/>
    <w:lvl w:ilvl="0" w:tplc="84489288">
      <w:start w:val="1"/>
      <w:numFmt w:val="decimal"/>
      <w:lvlText w:val="%1."/>
      <w:lvlJc w:val="left"/>
      <w:pPr>
        <w:ind w:left="720" w:hanging="360"/>
      </w:pPr>
    </w:lvl>
    <w:lvl w:ilvl="1" w:tplc="84489288" w:tentative="1">
      <w:start w:val="1"/>
      <w:numFmt w:val="lowerLetter"/>
      <w:lvlText w:val="%2."/>
      <w:lvlJc w:val="left"/>
      <w:pPr>
        <w:ind w:left="1440" w:hanging="360"/>
      </w:pPr>
    </w:lvl>
    <w:lvl w:ilvl="2" w:tplc="84489288" w:tentative="1">
      <w:start w:val="1"/>
      <w:numFmt w:val="lowerRoman"/>
      <w:lvlText w:val="%3."/>
      <w:lvlJc w:val="right"/>
      <w:pPr>
        <w:ind w:left="2160" w:hanging="180"/>
      </w:pPr>
    </w:lvl>
    <w:lvl w:ilvl="3" w:tplc="84489288" w:tentative="1">
      <w:start w:val="1"/>
      <w:numFmt w:val="decimal"/>
      <w:lvlText w:val="%4."/>
      <w:lvlJc w:val="left"/>
      <w:pPr>
        <w:ind w:left="2880" w:hanging="360"/>
      </w:pPr>
    </w:lvl>
    <w:lvl w:ilvl="4" w:tplc="84489288" w:tentative="1">
      <w:start w:val="1"/>
      <w:numFmt w:val="lowerLetter"/>
      <w:lvlText w:val="%5."/>
      <w:lvlJc w:val="left"/>
      <w:pPr>
        <w:ind w:left="3600" w:hanging="360"/>
      </w:pPr>
    </w:lvl>
    <w:lvl w:ilvl="5" w:tplc="84489288" w:tentative="1">
      <w:start w:val="1"/>
      <w:numFmt w:val="lowerRoman"/>
      <w:lvlText w:val="%6."/>
      <w:lvlJc w:val="right"/>
      <w:pPr>
        <w:ind w:left="4320" w:hanging="180"/>
      </w:pPr>
    </w:lvl>
    <w:lvl w:ilvl="6" w:tplc="84489288" w:tentative="1">
      <w:start w:val="1"/>
      <w:numFmt w:val="decimal"/>
      <w:lvlText w:val="%7."/>
      <w:lvlJc w:val="left"/>
      <w:pPr>
        <w:ind w:left="5040" w:hanging="360"/>
      </w:pPr>
    </w:lvl>
    <w:lvl w:ilvl="7" w:tplc="84489288" w:tentative="1">
      <w:start w:val="1"/>
      <w:numFmt w:val="lowerLetter"/>
      <w:lvlText w:val="%8."/>
      <w:lvlJc w:val="left"/>
      <w:pPr>
        <w:ind w:left="5760" w:hanging="360"/>
      </w:pPr>
    </w:lvl>
    <w:lvl w:ilvl="8" w:tplc="84489288" w:tentative="1">
      <w:start w:val="1"/>
      <w:numFmt w:val="lowerRoman"/>
      <w:lvlText w:val="%9."/>
      <w:lvlJc w:val="right"/>
      <w:pPr>
        <w:ind w:left="6480" w:hanging="180"/>
      </w:pPr>
    </w:lvl>
  </w:abstractNum>
  <w:abstractNum w:abstractNumId="95733636">
    <w:multiLevelType w:val="hybridMultilevel"/>
    <w:lvl w:ilvl="0" w:tplc="28502443">
      <w:start w:val="1"/>
      <w:numFmt w:val="decimal"/>
      <w:lvlText w:val="%1."/>
      <w:lvlJc w:val="left"/>
      <w:pPr>
        <w:ind w:left="720" w:hanging="360"/>
      </w:pPr>
    </w:lvl>
    <w:lvl w:ilvl="1" w:tplc="28502443" w:tentative="1">
      <w:start w:val="1"/>
      <w:numFmt w:val="lowerLetter"/>
      <w:lvlText w:val="%2."/>
      <w:lvlJc w:val="left"/>
      <w:pPr>
        <w:ind w:left="1440" w:hanging="360"/>
      </w:pPr>
    </w:lvl>
    <w:lvl w:ilvl="2" w:tplc="28502443" w:tentative="1">
      <w:start w:val="1"/>
      <w:numFmt w:val="lowerRoman"/>
      <w:lvlText w:val="%3."/>
      <w:lvlJc w:val="right"/>
      <w:pPr>
        <w:ind w:left="2160" w:hanging="180"/>
      </w:pPr>
    </w:lvl>
    <w:lvl w:ilvl="3" w:tplc="28502443" w:tentative="1">
      <w:start w:val="1"/>
      <w:numFmt w:val="decimal"/>
      <w:lvlText w:val="%4."/>
      <w:lvlJc w:val="left"/>
      <w:pPr>
        <w:ind w:left="2880" w:hanging="360"/>
      </w:pPr>
    </w:lvl>
    <w:lvl w:ilvl="4" w:tplc="28502443" w:tentative="1">
      <w:start w:val="1"/>
      <w:numFmt w:val="lowerLetter"/>
      <w:lvlText w:val="%5."/>
      <w:lvlJc w:val="left"/>
      <w:pPr>
        <w:ind w:left="3600" w:hanging="360"/>
      </w:pPr>
    </w:lvl>
    <w:lvl w:ilvl="5" w:tplc="28502443" w:tentative="1">
      <w:start w:val="1"/>
      <w:numFmt w:val="lowerRoman"/>
      <w:lvlText w:val="%6."/>
      <w:lvlJc w:val="right"/>
      <w:pPr>
        <w:ind w:left="4320" w:hanging="180"/>
      </w:pPr>
    </w:lvl>
    <w:lvl w:ilvl="6" w:tplc="28502443" w:tentative="1">
      <w:start w:val="1"/>
      <w:numFmt w:val="decimal"/>
      <w:lvlText w:val="%7."/>
      <w:lvlJc w:val="left"/>
      <w:pPr>
        <w:ind w:left="5040" w:hanging="360"/>
      </w:pPr>
    </w:lvl>
    <w:lvl w:ilvl="7" w:tplc="28502443" w:tentative="1">
      <w:start w:val="1"/>
      <w:numFmt w:val="lowerLetter"/>
      <w:lvlText w:val="%8."/>
      <w:lvlJc w:val="left"/>
      <w:pPr>
        <w:ind w:left="5760" w:hanging="360"/>
      </w:pPr>
    </w:lvl>
    <w:lvl w:ilvl="8" w:tplc="28502443" w:tentative="1">
      <w:start w:val="1"/>
      <w:numFmt w:val="lowerRoman"/>
      <w:lvlText w:val="%9."/>
      <w:lvlJc w:val="right"/>
      <w:pPr>
        <w:ind w:left="6480" w:hanging="180"/>
      </w:pPr>
    </w:lvl>
  </w:abstractNum>
  <w:abstractNum w:abstractNumId="95733635">
    <w:multiLevelType w:val="hybridMultilevel"/>
    <w:lvl w:ilvl="0" w:tplc="61624007">
      <w:start w:val="1"/>
      <w:numFmt w:val="decimal"/>
      <w:lvlText w:val="%1."/>
      <w:lvlJc w:val="left"/>
      <w:pPr>
        <w:ind w:left="720" w:hanging="360"/>
      </w:pPr>
    </w:lvl>
    <w:lvl w:ilvl="1" w:tplc="61624007" w:tentative="1">
      <w:start w:val="1"/>
      <w:numFmt w:val="lowerLetter"/>
      <w:lvlText w:val="%2."/>
      <w:lvlJc w:val="left"/>
      <w:pPr>
        <w:ind w:left="1440" w:hanging="360"/>
      </w:pPr>
    </w:lvl>
    <w:lvl w:ilvl="2" w:tplc="61624007" w:tentative="1">
      <w:start w:val="1"/>
      <w:numFmt w:val="lowerRoman"/>
      <w:lvlText w:val="%3."/>
      <w:lvlJc w:val="right"/>
      <w:pPr>
        <w:ind w:left="2160" w:hanging="180"/>
      </w:pPr>
    </w:lvl>
    <w:lvl w:ilvl="3" w:tplc="61624007" w:tentative="1">
      <w:start w:val="1"/>
      <w:numFmt w:val="decimal"/>
      <w:lvlText w:val="%4."/>
      <w:lvlJc w:val="left"/>
      <w:pPr>
        <w:ind w:left="2880" w:hanging="360"/>
      </w:pPr>
    </w:lvl>
    <w:lvl w:ilvl="4" w:tplc="61624007" w:tentative="1">
      <w:start w:val="1"/>
      <w:numFmt w:val="lowerLetter"/>
      <w:lvlText w:val="%5."/>
      <w:lvlJc w:val="left"/>
      <w:pPr>
        <w:ind w:left="3600" w:hanging="360"/>
      </w:pPr>
    </w:lvl>
    <w:lvl w:ilvl="5" w:tplc="61624007" w:tentative="1">
      <w:start w:val="1"/>
      <w:numFmt w:val="lowerRoman"/>
      <w:lvlText w:val="%6."/>
      <w:lvlJc w:val="right"/>
      <w:pPr>
        <w:ind w:left="4320" w:hanging="180"/>
      </w:pPr>
    </w:lvl>
    <w:lvl w:ilvl="6" w:tplc="61624007" w:tentative="1">
      <w:start w:val="1"/>
      <w:numFmt w:val="decimal"/>
      <w:lvlText w:val="%7."/>
      <w:lvlJc w:val="left"/>
      <w:pPr>
        <w:ind w:left="5040" w:hanging="360"/>
      </w:pPr>
    </w:lvl>
    <w:lvl w:ilvl="7" w:tplc="61624007" w:tentative="1">
      <w:start w:val="1"/>
      <w:numFmt w:val="lowerLetter"/>
      <w:lvlText w:val="%8."/>
      <w:lvlJc w:val="left"/>
      <w:pPr>
        <w:ind w:left="5760" w:hanging="360"/>
      </w:pPr>
    </w:lvl>
    <w:lvl w:ilvl="8" w:tplc="61624007" w:tentative="1">
      <w:start w:val="1"/>
      <w:numFmt w:val="lowerRoman"/>
      <w:lvlText w:val="%9."/>
      <w:lvlJc w:val="right"/>
      <w:pPr>
        <w:ind w:left="6480" w:hanging="180"/>
      </w:pPr>
    </w:lvl>
  </w:abstractNum>
  <w:abstractNum w:abstractNumId="95733634">
    <w:multiLevelType w:val="hybridMultilevel"/>
    <w:lvl w:ilvl="0" w:tplc="68299756">
      <w:start w:val="1"/>
      <w:numFmt w:val="decimal"/>
      <w:lvlText w:val="%1."/>
      <w:lvlJc w:val="left"/>
      <w:pPr>
        <w:ind w:left="720" w:hanging="360"/>
      </w:pPr>
    </w:lvl>
    <w:lvl w:ilvl="1" w:tplc="68299756" w:tentative="1">
      <w:start w:val="1"/>
      <w:numFmt w:val="lowerLetter"/>
      <w:lvlText w:val="%2."/>
      <w:lvlJc w:val="left"/>
      <w:pPr>
        <w:ind w:left="1440" w:hanging="360"/>
      </w:pPr>
    </w:lvl>
    <w:lvl w:ilvl="2" w:tplc="68299756" w:tentative="1">
      <w:start w:val="1"/>
      <w:numFmt w:val="lowerRoman"/>
      <w:lvlText w:val="%3."/>
      <w:lvlJc w:val="right"/>
      <w:pPr>
        <w:ind w:left="2160" w:hanging="180"/>
      </w:pPr>
    </w:lvl>
    <w:lvl w:ilvl="3" w:tplc="68299756" w:tentative="1">
      <w:start w:val="1"/>
      <w:numFmt w:val="decimal"/>
      <w:lvlText w:val="%4."/>
      <w:lvlJc w:val="left"/>
      <w:pPr>
        <w:ind w:left="2880" w:hanging="360"/>
      </w:pPr>
    </w:lvl>
    <w:lvl w:ilvl="4" w:tplc="68299756" w:tentative="1">
      <w:start w:val="1"/>
      <w:numFmt w:val="lowerLetter"/>
      <w:lvlText w:val="%5."/>
      <w:lvlJc w:val="left"/>
      <w:pPr>
        <w:ind w:left="3600" w:hanging="360"/>
      </w:pPr>
    </w:lvl>
    <w:lvl w:ilvl="5" w:tplc="68299756" w:tentative="1">
      <w:start w:val="1"/>
      <w:numFmt w:val="lowerRoman"/>
      <w:lvlText w:val="%6."/>
      <w:lvlJc w:val="right"/>
      <w:pPr>
        <w:ind w:left="4320" w:hanging="180"/>
      </w:pPr>
    </w:lvl>
    <w:lvl w:ilvl="6" w:tplc="68299756" w:tentative="1">
      <w:start w:val="1"/>
      <w:numFmt w:val="decimal"/>
      <w:lvlText w:val="%7."/>
      <w:lvlJc w:val="left"/>
      <w:pPr>
        <w:ind w:left="5040" w:hanging="360"/>
      </w:pPr>
    </w:lvl>
    <w:lvl w:ilvl="7" w:tplc="68299756" w:tentative="1">
      <w:start w:val="1"/>
      <w:numFmt w:val="lowerLetter"/>
      <w:lvlText w:val="%8."/>
      <w:lvlJc w:val="left"/>
      <w:pPr>
        <w:ind w:left="5760" w:hanging="360"/>
      </w:pPr>
    </w:lvl>
    <w:lvl w:ilvl="8" w:tplc="68299756" w:tentative="1">
      <w:start w:val="1"/>
      <w:numFmt w:val="lowerRoman"/>
      <w:lvlText w:val="%9."/>
      <w:lvlJc w:val="right"/>
      <w:pPr>
        <w:ind w:left="6480" w:hanging="180"/>
      </w:pPr>
    </w:lvl>
  </w:abstractNum>
  <w:abstractNum w:abstractNumId="95733633">
    <w:multiLevelType w:val="hybridMultilevel"/>
    <w:lvl w:ilvl="0" w:tplc="57583963">
      <w:start w:val="1"/>
      <w:numFmt w:val="decimal"/>
      <w:lvlText w:val="%1."/>
      <w:lvlJc w:val="left"/>
      <w:pPr>
        <w:ind w:left="720" w:hanging="360"/>
      </w:pPr>
    </w:lvl>
    <w:lvl w:ilvl="1" w:tplc="57583963" w:tentative="1">
      <w:start w:val="1"/>
      <w:numFmt w:val="lowerLetter"/>
      <w:lvlText w:val="%2."/>
      <w:lvlJc w:val="left"/>
      <w:pPr>
        <w:ind w:left="1440" w:hanging="360"/>
      </w:pPr>
    </w:lvl>
    <w:lvl w:ilvl="2" w:tplc="57583963" w:tentative="1">
      <w:start w:val="1"/>
      <w:numFmt w:val="lowerRoman"/>
      <w:lvlText w:val="%3."/>
      <w:lvlJc w:val="right"/>
      <w:pPr>
        <w:ind w:left="2160" w:hanging="180"/>
      </w:pPr>
    </w:lvl>
    <w:lvl w:ilvl="3" w:tplc="57583963" w:tentative="1">
      <w:start w:val="1"/>
      <w:numFmt w:val="decimal"/>
      <w:lvlText w:val="%4."/>
      <w:lvlJc w:val="left"/>
      <w:pPr>
        <w:ind w:left="2880" w:hanging="360"/>
      </w:pPr>
    </w:lvl>
    <w:lvl w:ilvl="4" w:tplc="57583963" w:tentative="1">
      <w:start w:val="1"/>
      <w:numFmt w:val="lowerLetter"/>
      <w:lvlText w:val="%5."/>
      <w:lvlJc w:val="left"/>
      <w:pPr>
        <w:ind w:left="3600" w:hanging="360"/>
      </w:pPr>
    </w:lvl>
    <w:lvl w:ilvl="5" w:tplc="57583963" w:tentative="1">
      <w:start w:val="1"/>
      <w:numFmt w:val="lowerRoman"/>
      <w:lvlText w:val="%6."/>
      <w:lvlJc w:val="right"/>
      <w:pPr>
        <w:ind w:left="4320" w:hanging="180"/>
      </w:pPr>
    </w:lvl>
    <w:lvl w:ilvl="6" w:tplc="57583963" w:tentative="1">
      <w:start w:val="1"/>
      <w:numFmt w:val="decimal"/>
      <w:lvlText w:val="%7."/>
      <w:lvlJc w:val="left"/>
      <w:pPr>
        <w:ind w:left="5040" w:hanging="360"/>
      </w:pPr>
    </w:lvl>
    <w:lvl w:ilvl="7" w:tplc="57583963" w:tentative="1">
      <w:start w:val="1"/>
      <w:numFmt w:val="lowerLetter"/>
      <w:lvlText w:val="%8."/>
      <w:lvlJc w:val="left"/>
      <w:pPr>
        <w:ind w:left="5760" w:hanging="360"/>
      </w:pPr>
    </w:lvl>
    <w:lvl w:ilvl="8" w:tplc="57583963" w:tentative="1">
      <w:start w:val="1"/>
      <w:numFmt w:val="lowerRoman"/>
      <w:lvlText w:val="%9."/>
      <w:lvlJc w:val="right"/>
      <w:pPr>
        <w:ind w:left="6480" w:hanging="180"/>
      </w:pPr>
    </w:lvl>
  </w:abstractNum>
  <w:abstractNum w:abstractNumId="95733632">
    <w:multiLevelType w:val="hybridMultilevel"/>
    <w:lvl w:ilvl="0" w:tplc="17106457">
      <w:start w:val="1"/>
      <w:numFmt w:val="decimal"/>
      <w:lvlText w:val="%1."/>
      <w:lvlJc w:val="left"/>
      <w:pPr>
        <w:ind w:left="720" w:hanging="360"/>
      </w:pPr>
    </w:lvl>
    <w:lvl w:ilvl="1" w:tplc="17106457" w:tentative="1">
      <w:start w:val="1"/>
      <w:numFmt w:val="lowerLetter"/>
      <w:lvlText w:val="%2."/>
      <w:lvlJc w:val="left"/>
      <w:pPr>
        <w:ind w:left="1440" w:hanging="360"/>
      </w:pPr>
    </w:lvl>
    <w:lvl w:ilvl="2" w:tplc="17106457" w:tentative="1">
      <w:start w:val="1"/>
      <w:numFmt w:val="lowerRoman"/>
      <w:lvlText w:val="%3."/>
      <w:lvlJc w:val="right"/>
      <w:pPr>
        <w:ind w:left="2160" w:hanging="180"/>
      </w:pPr>
    </w:lvl>
    <w:lvl w:ilvl="3" w:tplc="17106457" w:tentative="1">
      <w:start w:val="1"/>
      <w:numFmt w:val="decimal"/>
      <w:lvlText w:val="%4."/>
      <w:lvlJc w:val="left"/>
      <w:pPr>
        <w:ind w:left="2880" w:hanging="360"/>
      </w:pPr>
    </w:lvl>
    <w:lvl w:ilvl="4" w:tplc="17106457" w:tentative="1">
      <w:start w:val="1"/>
      <w:numFmt w:val="lowerLetter"/>
      <w:lvlText w:val="%5."/>
      <w:lvlJc w:val="left"/>
      <w:pPr>
        <w:ind w:left="3600" w:hanging="360"/>
      </w:pPr>
    </w:lvl>
    <w:lvl w:ilvl="5" w:tplc="17106457" w:tentative="1">
      <w:start w:val="1"/>
      <w:numFmt w:val="lowerRoman"/>
      <w:lvlText w:val="%6."/>
      <w:lvlJc w:val="right"/>
      <w:pPr>
        <w:ind w:left="4320" w:hanging="180"/>
      </w:pPr>
    </w:lvl>
    <w:lvl w:ilvl="6" w:tplc="17106457" w:tentative="1">
      <w:start w:val="1"/>
      <w:numFmt w:val="decimal"/>
      <w:lvlText w:val="%7."/>
      <w:lvlJc w:val="left"/>
      <w:pPr>
        <w:ind w:left="5040" w:hanging="360"/>
      </w:pPr>
    </w:lvl>
    <w:lvl w:ilvl="7" w:tplc="17106457" w:tentative="1">
      <w:start w:val="1"/>
      <w:numFmt w:val="lowerLetter"/>
      <w:lvlText w:val="%8."/>
      <w:lvlJc w:val="left"/>
      <w:pPr>
        <w:ind w:left="5760" w:hanging="360"/>
      </w:pPr>
    </w:lvl>
    <w:lvl w:ilvl="8" w:tplc="17106457" w:tentative="1">
      <w:start w:val="1"/>
      <w:numFmt w:val="lowerRoman"/>
      <w:lvlText w:val="%9."/>
      <w:lvlJc w:val="right"/>
      <w:pPr>
        <w:ind w:left="6480" w:hanging="180"/>
      </w:pPr>
    </w:lvl>
  </w:abstractNum>
  <w:abstractNum w:abstractNumId="95733631">
    <w:multiLevelType w:val="hybridMultilevel"/>
    <w:lvl w:ilvl="0" w:tplc="84802566">
      <w:start w:val="1"/>
      <w:numFmt w:val="decimal"/>
      <w:lvlText w:val="%1."/>
      <w:lvlJc w:val="left"/>
      <w:pPr>
        <w:ind w:left="720" w:hanging="360"/>
      </w:pPr>
    </w:lvl>
    <w:lvl w:ilvl="1" w:tplc="84802566" w:tentative="1">
      <w:start w:val="1"/>
      <w:numFmt w:val="lowerLetter"/>
      <w:lvlText w:val="%2."/>
      <w:lvlJc w:val="left"/>
      <w:pPr>
        <w:ind w:left="1440" w:hanging="360"/>
      </w:pPr>
    </w:lvl>
    <w:lvl w:ilvl="2" w:tplc="84802566" w:tentative="1">
      <w:start w:val="1"/>
      <w:numFmt w:val="lowerRoman"/>
      <w:lvlText w:val="%3."/>
      <w:lvlJc w:val="right"/>
      <w:pPr>
        <w:ind w:left="2160" w:hanging="180"/>
      </w:pPr>
    </w:lvl>
    <w:lvl w:ilvl="3" w:tplc="84802566" w:tentative="1">
      <w:start w:val="1"/>
      <w:numFmt w:val="decimal"/>
      <w:lvlText w:val="%4."/>
      <w:lvlJc w:val="left"/>
      <w:pPr>
        <w:ind w:left="2880" w:hanging="360"/>
      </w:pPr>
    </w:lvl>
    <w:lvl w:ilvl="4" w:tplc="84802566" w:tentative="1">
      <w:start w:val="1"/>
      <w:numFmt w:val="lowerLetter"/>
      <w:lvlText w:val="%5."/>
      <w:lvlJc w:val="left"/>
      <w:pPr>
        <w:ind w:left="3600" w:hanging="360"/>
      </w:pPr>
    </w:lvl>
    <w:lvl w:ilvl="5" w:tplc="84802566" w:tentative="1">
      <w:start w:val="1"/>
      <w:numFmt w:val="lowerRoman"/>
      <w:lvlText w:val="%6."/>
      <w:lvlJc w:val="right"/>
      <w:pPr>
        <w:ind w:left="4320" w:hanging="180"/>
      </w:pPr>
    </w:lvl>
    <w:lvl w:ilvl="6" w:tplc="84802566" w:tentative="1">
      <w:start w:val="1"/>
      <w:numFmt w:val="decimal"/>
      <w:lvlText w:val="%7."/>
      <w:lvlJc w:val="left"/>
      <w:pPr>
        <w:ind w:left="5040" w:hanging="360"/>
      </w:pPr>
    </w:lvl>
    <w:lvl w:ilvl="7" w:tplc="84802566" w:tentative="1">
      <w:start w:val="1"/>
      <w:numFmt w:val="lowerLetter"/>
      <w:lvlText w:val="%8."/>
      <w:lvlJc w:val="left"/>
      <w:pPr>
        <w:ind w:left="5760" w:hanging="360"/>
      </w:pPr>
    </w:lvl>
    <w:lvl w:ilvl="8" w:tplc="84802566" w:tentative="1">
      <w:start w:val="1"/>
      <w:numFmt w:val="lowerRoman"/>
      <w:lvlText w:val="%9."/>
      <w:lvlJc w:val="right"/>
      <w:pPr>
        <w:ind w:left="6480" w:hanging="180"/>
      </w:pPr>
    </w:lvl>
  </w:abstractNum>
  <w:abstractNum w:abstractNumId="95733630">
    <w:multiLevelType w:val="hybridMultilevel"/>
    <w:lvl w:ilvl="0" w:tplc="80882768">
      <w:start w:val="1"/>
      <w:numFmt w:val="decimal"/>
      <w:lvlText w:val="%1."/>
      <w:lvlJc w:val="left"/>
      <w:pPr>
        <w:ind w:left="720" w:hanging="360"/>
      </w:pPr>
    </w:lvl>
    <w:lvl w:ilvl="1" w:tplc="80882768" w:tentative="1">
      <w:start w:val="1"/>
      <w:numFmt w:val="lowerLetter"/>
      <w:lvlText w:val="%2."/>
      <w:lvlJc w:val="left"/>
      <w:pPr>
        <w:ind w:left="1440" w:hanging="360"/>
      </w:pPr>
    </w:lvl>
    <w:lvl w:ilvl="2" w:tplc="80882768" w:tentative="1">
      <w:start w:val="1"/>
      <w:numFmt w:val="lowerRoman"/>
      <w:lvlText w:val="%3."/>
      <w:lvlJc w:val="right"/>
      <w:pPr>
        <w:ind w:left="2160" w:hanging="180"/>
      </w:pPr>
    </w:lvl>
    <w:lvl w:ilvl="3" w:tplc="80882768" w:tentative="1">
      <w:start w:val="1"/>
      <w:numFmt w:val="decimal"/>
      <w:lvlText w:val="%4."/>
      <w:lvlJc w:val="left"/>
      <w:pPr>
        <w:ind w:left="2880" w:hanging="360"/>
      </w:pPr>
    </w:lvl>
    <w:lvl w:ilvl="4" w:tplc="80882768" w:tentative="1">
      <w:start w:val="1"/>
      <w:numFmt w:val="lowerLetter"/>
      <w:lvlText w:val="%5."/>
      <w:lvlJc w:val="left"/>
      <w:pPr>
        <w:ind w:left="3600" w:hanging="360"/>
      </w:pPr>
    </w:lvl>
    <w:lvl w:ilvl="5" w:tplc="80882768" w:tentative="1">
      <w:start w:val="1"/>
      <w:numFmt w:val="lowerRoman"/>
      <w:lvlText w:val="%6."/>
      <w:lvlJc w:val="right"/>
      <w:pPr>
        <w:ind w:left="4320" w:hanging="180"/>
      </w:pPr>
    </w:lvl>
    <w:lvl w:ilvl="6" w:tplc="80882768" w:tentative="1">
      <w:start w:val="1"/>
      <w:numFmt w:val="decimal"/>
      <w:lvlText w:val="%7."/>
      <w:lvlJc w:val="left"/>
      <w:pPr>
        <w:ind w:left="5040" w:hanging="360"/>
      </w:pPr>
    </w:lvl>
    <w:lvl w:ilvl="7" w:tplc="80882768" w:tentative="1">
      <w:start w:val="1"/>
      <w:numFmt w:val="lowerLetter"/>
      <w:lvlText w:val="%8."/>
      <w:lvlJc w:val="left"/>
      <w:pPr>
        <w:ind w:left="5760" w:hanging="360"/>
      </w:pPr>
    </w:lvl>
    <w:lvl w:ilvl="8" w:tplc="80882768" w:tentative="1">
      <w:start w:val="1"/>
      <w:numFmt w:val="lowerRoman"/>
      <w:lvlText w:val="%9."/>
      <w:lvlJc w:val="right"/>
      <w:pPr>
        <w:ind w:left="6480" w:hanging="180"/>
      </w:pPr>
    </w:lvl>
  </w:abstractNum>
  <w:abstractNum w:abstractNumId="95733629">
    <w:multiLevelType w:val="hybridMultilevel"/>
    <w:lvl w:ilvl="0" w:tplc="50657180">
      <w:start w:val="1"/>
      <w:numFmt w:val="decimal"/>
      <w:lvlText w:val="%1."/>
      <w:lvlJc w:val="left"/>
      <w:pPr>
        <w:ind w:left="720" w:hanging="360"/>
      </w:pPr>
    </w:lvl>
    <w:lvl w:ilvl="1" w:tplc="50657180" w:tentative="1">
      <w:start w:val="1"/>
      <w:numFmt w:val="lowerLetter"/>
      <w:lvlText w:val="%2."/>
      <w:lvlJc w:val="left"/>
      <w:pPr>
        <w:ind w:left="1440" w:hanging="360"/>
      </w:pPr>
    </w:lvl>
    <w:lvl w:ilvl="2" w:tplc="50657180" w:tentative="1">
      <w:start w:val="1"/>
      <w:numFmt w:val="lowerRoman"/>
      <w:lvlText w:val="%3."/>
      <w:lvlJc w:val="right"/>
      <w:pPr>
        <w:ind w:left="2160" w:hanging="180"/>
      </w:pPr>
    </w:lvl>
    <w:lvl w:ilvl="3" w:tplc="50657180" w:tentative="1">
      <w:start w:val="1"/>
      <w:numFmt w:val="decimal"/>
      <w:lvlText w:val="%4."/>
      <w:lvlJc w:val="left"/>
      <w:pPr>
        <w:ind w:left="2880" w:hanging="360"/>
      </w:pPr>
    </w:lvl>
    <w:lvl w:ilvl="4" w:tplc="50657180" w:tentative="1">
      <w:start w:val="1"/>
      <w:numFmt w:val="lowerLetter"/>
      <w:lvlText w:val="%5."/>
      <w:lvlJc w:val="left"/>
      <w:pPr>
        <w:ind w:left="3600" w:hanging="360"/>
      </w:pPr>
    </w:lvl>
    <w:lvl w:ilvl="5" w:tplc="50657180" w:tentative="1">
      <w:start w:val="1"/>
      <w:numFmt w:val="lowerRoman"/>
      <w:lvlText w:val="%6."/>
      <w:lvlJc w:val="right"/>
      <w:pPr>
        <w:ind w:left="4320" w:hanging="180"/>
      </w:pPr>
    </w:lvl>
    <w:lvl w:ilvl="6" w:tplc="50657180" w:tentative="1">
      <w:start w:val="1"/>
      <w:numFmt w:val="decimal"/>
      <w:lvlText w:val="%7."/>
      <w:lvlJc w:val="left"/>
      <w:pPr>
        <w:ind w:left="5040" w:hanging="360"/>
      </w:pPr>
    </w:lvl>
    <w:lvl w:ilvl="7" w:tplc="50657180" w:tentative="1">
      <w:start w:val="1"/>
      <w:numFmt w:val="lowerLetter"/>
      <w:lvlText w:val="%8."/>
      <w:lvlJc w:val="left"/>
      <w:pPr>
        <w:ind w:left="5760" w:hanging="360"/>
      </w:pPr>
    </w:lvl>
    <w:lvl w:ilvl="8" w:tplc="50657180" w:tentative="1">
      <w:start w:val="1"/>
      <w:numFmt w:val="lowerRoman"/>
      <w:lvlText w:val="%9."/>
      <w:lvlJc w:val="right"/>
      <w:pPr>
        <w:ind w:left="6480" w:hanging="180"/>
      </w:pPr>
    </w:lvl>
  </w:abstractNum>
  <w:abstractNum w:abstractNumId="95733628">
    <w:multiLevelType w:val="hybridMultilevel"/>
    <w:lvl w:ilvl="0" w:tplc="97484284">
      <w:start w:val="1"/>
      <w:numFmt w:val="decimal"/>
      <w:lvlText w:val="%1."/>
      <w:lvlJc w:val="left"/>
      <w:pPr>
        <w:ind w:left="720" w:hanging="360"/>
      </w:pPr>
    </w:lvl>
    <w:lvl w:ilvl="1" w:tplc="97484284" w:tentative="1">
      <w:start w:val="1"/>
      <w:numFmt w:val="lowerLetter"/>
      <w:lvlText w:val="%2."/>
      <w:lvlJc w:val="left"/>
      <w:pPr>
        <w:ind w:left="1440" w:hanging="360"/>
      </w:pPr>
    </w:lvl>
    <w:lvl w:ilvl="2" w:tplc="97484284" w:tentative="1">
      <w:start w:val="1"/>
      <w:numFmt w:val="lowerRoman"/>
      <w:lvlText w:val="%3."/>
      <w:lvlJc w:val="right"/>
      <w:pPr>
        <w:ind w:left="2160" w:hanging="180"/>
      </w:pPr>
    </w:lvl>
    <w:lvl w:ilvl="3" w:tplc="97484284" w:tentative="1">
      <w:start w:val="1"/>
      <w:numFmt w:val="decimal"/>
      <w:lvlText w:val="%4."/>
      <w:lvlJc w:val="left"/>
      <w:pPr>
        <w:ind w:left="2880" w:hanging="360"/>
      </w:pPr>
    </w:lvl>
    <w:lvl w:ilvl="4" w:tplc="97484284" w:tentative="1">
      <w:start w:val="1"/>
      <w:numFmt w:val="lowerLetter"/>
      <w:lvlText w:val="%5."/>
      <w:lvlJc w:val="left"/>
      <w:pPr>
        <w:ind w:left="3600" w:hanging="360"/>
      </w:pPr>
    </w:lvl>
    <w:lvl w:ilvl="5" w:tplc="97484284" w:tentative="1">
      <w:start w:val="1"/>
      <w:numFmt w:val="lowerRoman"/>
      <w:lvlText w:val="%6."/>
      <w:lvlJc w:val="right"/>
      <w:pPr>
        <w:ind w:left="4320" w:hanging="180"/>
      </w:pPr>
    </w:lvl>
    <w:lvl w:ilvl="6" w:tplc="97484284" w:tentative="1">
      <w:start w:val="1"/>
      <w:numFmt w:val="decimal"/>
      <w:lvlText w:val="%7."/>
      <w:lvlJc w:val="left"/>
      <w:pPr>
        <w:ind w:left="5040" w:hanging="360"/>
      </w:pPr>
    </w:lvl>
    <w:lvl w:ilvl="7" w:tplc="97484284" w:tentative="1">
      <w:start w:val="1"/>
      <w:numFmt w:val="lowerLetter"/>
      <w:lvlText w:val="%8."/>
      <w:lvlJc w:val="left"/>
      <w:pPr>
        <w:ind w:left="5760" w:hanging="360"/>
      </w:pPr>
    </w:lvl>
    <w:lvl w:ilvl="8" w:tplc="97484284" w:tentative="1">
      <w:start w:val="1"/>
      <w:numFmt w:val="lowerRoman"/>
      <w:lvlText w:val="%9."/>
      <w:lvlJc w:val="right"/>
      <w:pPr>
        <w:ind w:left="6480" w:hanging="180"/>
      </w:pPr>
    </w:lvl>
  </w:abstractNum>
  <w:abstractNum w:abstractNumId="95733627">
    <w:multiLevelType w:val="hybridMultilevel"/>
    <w:lvl w:ilvl="0" w:tplc="37948602">
      <w:start w:val="1"/>
      <w:numFmt w:val="decimal"/>
      <w:lvlText w:val="%1."/>
      <w:lvlJc w:val="left"/>
      <w:pPr>
        <w:ind w:left="720" w:hanging="360"/>
      </w:pPr>
    </w:lvl>
    <w:lvl w:ilvl="1" w:tplc="37948602" w:tentative="1">
      <w:start w:val="1"/>
      <w:numFmt w:val="lowerLetter"/>
      <w:lvlText w:val="%2."/>
      <w:lvlJc w:val="left"/>
      <w:pPr>
        <w:ind w:left="1440" w:hanging="360"/>
      </w:pPr>
    </w:lvl>
    <w:lvl w:ilvl="2" w:tplc="37948602" w:tentative="1">
      <w:start w:val="1"/>
      <w:numFmt w:val="lowerRoman"/>
      <w:lvlText w:val="%3."/>
      <w:lvlJc w:val="right"/>
      <w:pPr>
        <w:ind w:left="2160" w:hanging="180"/>
      </w:pPr>
    </w:lvl>
    <w:lvl w:ilvl="3" w:tplc="37948602" w:tentative="1">
      <w:start w:val="1"/>
      <w:numFmt w:val="decimal"/>
      <w:lvlText w:val="%4."/>
      <w:lvlJc w:val="left"/>
      <w:pPr>
        <w:ind w:left="2880" w:hanging="360"/>
      </w:pPr>
    </w:lvl>
    <w:lvl w:ilvl="4" w:tplc="37948602" w:tentative="1">
      <w:start w:val="1"/>
      <w:numFmt w:val="lowerLetter"/>
      <w:lvlText w:val="%5."/>
      <w:lvlJc w:val="left"/>
      <w:pPr>
        <w:ind w:left="3600" w:hanging="360"/>
      </w:pPr>
    </w:lvl>
    <w:lvl w:ilvl="5" w:tplc="37948602" w:tentative="1">
      <w:start w:val="1"/>
      <w:numFmt w:val="lowerRoman"/>
      <w:lvlText w:val="%6."/>
      <w:lvlJc w:val="right"/>
      <w:pPr>
        <w:ind w:left="4320" w:hanging="180"/>
      </w:pPr>
    </w:lvl>
    <w:lvl w:ilvl="6" w:tplc="37948602" w:tentative="1">
      <w:start w:val="1"/>
      <w:numFmt w:val="decimal"/>
      <w:lvlText w:val="%7."/>
      <w:lvlJc w:val="left"/>
      <w:pPr>
        <w:ind w:left="5040" w:hanging="360"/>
      </w:pPr>
    </w:lvl>
    <w:lvl w:ilvl="7" w:tplc="37948602" w:tentative="1">
      <w:start w:val="1"/>
      <w:numFmt w:val="lowerLetter"/>
      <w:lvlText w:val="%8."/>
      <w:lvlJc w:val="left"/>
      <w:pPr>
        <w:ind w:left="5760" w:hanging="360"/>
      </w:pPr>
    </w:lvl>
    <w:lvl w:ilvl="8" w:tplc="37948602" w:tentative="1">
      <w:start w:val="1"/>
      <w:numFmt w:val="lowerRoman"/>
      <w:lvlText w:val="%9."/>
      <w:lvlJc w:val="right"/>
      <w:pPr>
        <w:ind w:left="6480" w:hanging="180"/>
      </w:pPr>
    </w:lvl>
  </w:abstractNum>
  <w:abstractNum w:abstractNumId="95733626">
    <w:multiLevelType w:val="hybridMultilevel"/>
    <w:lvl w:ilvl="0" w:tplc="84968437">
      <w:start w:val="1"/>
      <w:numFmt w:val="decimal"/>
      <w:lvlText w:val="%1."/>
      <w:lvlJc w:val="left"/>
      <w:pPr>
        <w:ind w:left="720" w:hanging="360"/>
      </w:pPr>
    </w:lvl>
    <w:lvl w:ilvl="1" w:tplc="84968437" w:tentative="1">
      <w:start w:val="1"/>
      <w:numFmt w:val="lowerLetter"/>
      <w:lvlText w:val="%2."/>
      <w:lvlJc w:val="left"/>
      <w:pPr>
        <w:ind w:left="1440" w:hanging="360"/>
      </w:pPr>
    </w:lvl>
    <w:lvl w:ilvl="2" w:tplc="84968437" w:tentative="1">
      <w:start w:val="1"/>
      <w:numFmt w:val="lowerRoman"/>
      <w:lvlText w:val="%3."/>
      <w:lvlJc w:val="right"/>
      <w:pPr>
        <w:ind w:left="2160" w:hanging="180"/>
      </w:pPr>
    </w:lvl>
    <w:lvl w:ilvl="3" w:tplc="84968437" w:tentative="1">
      <w:start w:val="1"/>
      <w:numFmt w:val="decimal"/>
      <w:lvlText w:val="%4."/>
      <w:lvlJc w:val="left"/>
      <w:pPr>
        <w:ind w:left="2880" w:hanging="360"/>
      </w:pPr>
    </w:lvl>
    <w:lvl w:ilvl="4" w:tplc="84968437" w:tentative="1">
      <w:start w:val="1"/>
      <w:numFmt w:val="lowerLetter"/>
      <w:lvlText w:val="%5."/>
      <w:lvlJc w:val="left"/>
      <w:pPr>
        <w:ind w:left="3600" w:hanging="360"/>
      </w:pPr>
    </w:lvl>
    <w:lvl w:ilvl="5" w:tplc="84968437" w:tentative="1">
      <w:start w:val="1"/>
      <w:numFmt w:val="lowerRoman"/>
      <w:lvlText w:val="%6."/>
      <w:lvlJc w:val="right"/>
      <w:pPr>
        <w:ind w:left="4320" w:hanging="180"/>
      </w:pPr>
    </w:lvl>
    <w:lvl w:ilvl="6" w:tplc="84968437" w:tentative="1">
      <w:start w:val="1"/>
      <w:numFmt w:val="decimal"/>
      <w:lvlText w:val="%7."/>
      <w:lvlJc w:val="left"/>
      <w:pPr>
        <w:ind w:left="5040" w:hanging="360"/>
      </w:pPr>
    </w:lvl>
    <w:lvl w:ilvl="7" w:tplc="84968437" w:tentative="1">
      <w:start w:val="1"/>
      <w:numFmt w:val="lowerLetter"/>
      <w:lvlText w:val="%8."/>
      <w:lvlJc w:val="left"/>
      <w:pPr>
        <w:ind w:left="5760" w:hanging="360"/>
      </w:pPr>
    </w:lvl>
    <w:lvl w:ilvl="8" w:tplc="84968437" w:tentative="1">
      <w:start w:val="1"/>
      <w:numFmt w:val="lowerRoman"/>
      <w:lvlText w:val="%9."/>
      <w:lvlJc w:val="right"/>
      <w:pPr>
        <w:ind w:left="6480" w:hanging="180"/>
      </w:pPr>
    </w:lvl>
  </w:abstractNum>
  <w:abstractNum w:abstractNumId="95733625">
    <w:multiLevelType w:val="hybridMultilevel"/>
    <w:lvl w:ilvl="0" w:tplc="92107135">
      <w:start w:val="1"/>
      <w:numFmt w:val="decimal"/>
      <w:lvlText w:val="%1."/>
      <w:lvlJc w:val="left"/>
      <w:pPr>
        <w:ind w:left="720" w:hanging="360"/>
      </w:pPr>
    </w:lvl>
    <w:lvl w:ilvl="1" w:tplc="92107135" w:tentative="1">
      <w:start w:val="1"/>
      <w:numFmt w:val="lowerLetter"/>
      <w:lvlText w:val="%2."/>
      <w:lvlJc w:val="left"/>
      <w:pPr>
        <w:ind w:left="1440" w:hanging="360"/>
      </w:pPr>
    </w:lvl>
    <w:lvl w:ilvl="2" w:tplc="92107135" w:tentative="1">
      <w:start w:val="1"/>
      <w:numFmt w:val="lowerRoman"/>
      <w:lvlText w:val="%3."/>
      <w:lvlJc w:val="right"/>
      <w:pPr>
        <w:ind w:left="2160" w:hanging="180"/>
      </w:pPr>
    </w:lvl>
    <w:lvl w:ilvl="3" w:tplc="92107135" w:tentative="1">
      <w:start w:val="1"/>
      <w:numFmt w:val="decimal"/>
      <w:lvlText w:val="%4."/>
      <w:lvlJc w:val="left"/>
      <w:pPr>
        <w:ind w:left="2880" w:hanging="360"/>
      </w:pPr>
    </w:lvl>
    <w:lvl w:ilvl="4" w:tplc="92107135" w:tentative="1">
      <w:start w:val="1"/>
      <w:numFmt w:val="lowerLetter"/>
      <w:lvlText w:val="%5."/>
      <w:lvlJc w:val="left"/>
      <w:pPr>
        <w:ind w:left="3600" w:hanging="360"/>
      </w:pPr>
    </w:lvl>
    <w:lvl w:ilvl="5" w:tplc="92107135" w:tentative="1">
      <w:start w:val="1"/>
      <w:numFmt w:val="lowerRoman"/>
      <w:lvlText w:val="%6."/>
      <w:lvlJc w:val="right"/>
      <w:pPr>
        <w:ind w:left="4320" w:hanging="180"/>
      </w:pPr>
    </w:lvl>
    <w:lvl w:ilvl="6" w:tplc="92107135" w:tentative="1">
      <w:start w:val="1"/>
      <w:numFmt w:val="decimal"/>
      <w:lvlText w:val="%7."/>
      <w:lvlJc w:val="left"/>
      <w:pPr>
        <w:ind w:left="5040" w:hanging="360"/>
      </w:pPr>
    </w:lvl>
    <w:lvl w:ilvl="7" w:tplc="92107135" w:tentative="1">
      <w:start w:val="1"/>
      <w:numFmt w:val="lowerLetter"/>
      <w:lvlText w:val="%8."/>
      <w:lvlJc w:val="left"/>
      <w:pPr>
        <w:ind w:left="5760" w:hanging="360"/>
      </w:pPr>
    </w:lvl>
    <w:lvl w:ilvl="8" w:tplc="92107135" w:tentative="1">
      <w:start w:val="1"/>
      <w:numFmt w:val="lowerRoman"/>
      <w:lvlText w:val="%9."/>
      <w:lvlJc w:val="right"/>
      <w:pPr>
        <w:ind w:left="6480" w:hanging="180"/>
      </w:pPr>
    </w:lvl>
  </w:abstractNum>
  <w:abstractNum w:abstractNumId="95733624">
    <w:multiLevelType w:val="hybridMultilevel"/>
    <w:lvl w:ilvl="0" w:tplc="75462664">
      <w:start w:val="1"/>
      <w:numFmt w:val="decimal"/>
      <w:lvlText w:val="%1."/>
      <w:lvlJc w:val="left"/>
      <w:pPr>
        <w:ind w:left="720" w:hanging="360"/>
      </w:pPr>
    </w:lvl>
    <w:lvl w:ilvl="1" w:tplc="75462664" w:tentative="1">
      <w:start w:val="1"/>
      <w:numFmt w:val="lowerLetter"/>
      <w:lvlText w:val="%2."/>
      <w:lvlJc w:val="left"/>
      <w:pPr>
        <w:ind w:left="1440" w:hanging="360"/>
      </w:pPr>
    </w:lvl>
    <w:lvl w:ilvl="2" w:tplc="75462664" w:tentative="1">
      <w:start w:val="1"/>
      <w:numFmt w:val="lowerRoman"/>
      <w:lvlText w:val="%3."/>
      <w:lvlJc w:val="right"/>
      <w:pPr>
        <w:ind w:left="2160" w:hanging="180"/>
      </w:pPr>
    </w:lvl>
    <w:lvl w:ilvl="3" w:tplc="75462664" w:tentative="1">
      <w:start w:val="1"/>
      <w:numFmt w:val="decimal"/>
      <w:lvlText w:val="%4."/>
      <w:lvlJc w:val="left"/>
      <w:pPr>
        <w:ind w:left="2880" w:hanging="360"/>
      </w:pPr>
    </w:lvl>
    <w:lvl w:ilvl="4" w:tplc="75462664" w:tentative="1">
      <w:start w:val="1"/>
      <w:numFmt w:val="lowerLetter"/>
      <w:lvlText w:val="%5."/>
      <w:lvlJc w:val="left"/>
      <w:pPr>
        <w:ind w:left="3600" w:hanging="360"/>
      </w:pPr>
    </w:lvl>
    <w:lvl w:ilvl="5" w:tplc="75462664" w:tentative="1">
      <w:start w:val="1"/>
      <w:numFmt w:val="lowerRoman"/>
      <w:lvlText w:val="%6."/>
      <w:lvlJc w:val="right"/>
      <w:pPr>
        <w:ind w:left="4320" w:hanging="180"/>
      </w:pPr>
    </w:lvl>
    <w:lvl w:ilvl="6" w:tplc="75462664" w:tentative="1">
      <w:start w:val="1"/>
      <w:numFmt w:val="decimal"/>
      <w:lvlText w:val="%7."/>
      <w:lvlJc w:val="left"/>
      <w:pPr>
        <w:ind w:left="5040" w:hanging="360"/>
      </w:pPr>
    </w:lvl>
    <w:lvl w:ilvl="7" w:tplc="75462664" w:tentative="1">
      <w:start w:val="1"/>
      <w:numFmt w:val="lowerLetter"/>
      <w:lvlText w:val="%8."/>
      <w:lvlJc w:val="left"/>
      <w:pPr>
        <w:ind w:left="5760" w:hanging="360"/>
      </w:pPr>
    </w:lvl>
    <w:lvl w:ilvl="8" w:tplc="75462664" w:tentative="1">
      <w:start w:val="1"/>
      <w:numFmt w:val="lowerRoman"/>
      <w:lvlText w:val="%9."/>
      <w:lvlJc w:val="right"/>
      <w:pPr>
        <w:ind w:left="6480" w:hanging="180"/>
      </w:pPr>
    </w:lvl>
  </w:abstractNum>
  <w:abstractNum w:abstractNumId="95733623">
    <w:multiLevelType w:val="hybridMultilevel"/>
    <w:lvl w:ilvl="0" w:tplc="68135359">
      <w:start w:val="1"/>
      <w:numFmt w:val="decimal"/>
      <w:lvlText w:val="%1."/>
      <w:lvlJc w:val="left"/>
      <w:pPr>
        <w:ind w:left="720" w:hanging="360"/>
      </w:pPr>
    </w:lvl>
    <w:lvl w:ilvl="1" w:tplc="68135359" w:tentative="1">
      <w:start w:val="1"/>
      <w:numFmt w:val="lowerLetter"/>
      <w:lvlText w:val="%2."/>
      <w:lvlJc w:val="left"/>
      <w:pPr>
        <w:ind w:left="1440" w:hanging="360"/>
      </w:pPr>
    </w:lvl>
    <w:lvl w:ilvl="2" w:tplc="68135359" w:tentative="1">
      <w:start w:val="1"/>
      <w:numFmt w:val="lowerRoman"/>
      <w:lvlText w:val="%3."/>
      <w:lvlJc w:val="right"/>
      <w:pPr>
        <w:ind w:left="2160" w:hanging="180"/>
      </w:pPr>
    </w:lvl>
    <w:lvl w:ilvl="3" w:tplc="68135359" w:tentative="1">
      <w:start w:val="1"/>
      <w:numFmt w:val="decimal"/>
      <w:lvlText w:val="%4."/>
      <w:lvlJc w:val="left"/>
      <w:pPr>
        <w:ind w:left="2880" w:hanging="360"/>
      </w:pPr>
    </w:lvl>
    <w:lvl w:ilvl="4" w:tplc="68135359" w:tentative="1">
      <w:start w:val="1"/>
      <w:numFmt w:val="lowerLetter"/>
      <w:lvlText w:val="%5."/>
      <w:lvlJc w:val="left"/>
      <w:pPr>
        <w:ind w:left="3600" w:hanging="360"/>
      </w:pPr>
    </w:lvl>
    <w:lvl w:ilvl="5" w:tplc="68135359" w:tentative="1">
      <w:start w:val="1"/>
      <w:numFmt w:val="lowerRoman"/>
      <w:lvlText w:val="%6."/>
      <w:lvlJc w:val="right"/>
      <w:pPr>
        <w:ind w:left="4320" w:hanging="180"/>
      </w:pPr>
    </w:lvl>
    <w:lvl w:ilvl="6" w:tplc="68135359" w:tentative="1">
      <w:start w:val="1"/>
      <w:numFmt w:val="decimal"/>
      <w:lvlText w:val="%7."/>
      <w:lvlJc w:val="left"/>
      <w:pPr>
        <w:ind w:left="5040" w:hanging="360"/>
      </w:pPr>
    </w:lvl>
    <w:lvl w:ilvl="7" w:tplc="68135359" w:tentative="1">
      <w:start w:val="1"/>
      <w:numFmt w:val="lowerLetter"/>
      <w:lvlText w:val="%8."/>
      <w:lvlJc w:val="left"/>
      <w:pPr>
        <w:ind w:left="5760" w:hanging="360"/>
      </w:pPr>
    </w:lvl>
    <w:lvl w:ilvl="8" w:tplc="68135359" w:tentative="1">
      <w:start w:val="1"/>
      <w:numFmt w:val="lowerRoman"/>
      <w:lvlText w:val="%9."/>
      <w:lvlJc w:val="right"/>
      <w:pPr>
        <w:ind w:left="6480" w:hanging="180"/>
      </w:pPr>
    </w:lvl>
  </w:abstractNum>
  <w:abstractNum w:abstractNumId="95733622">
    <w:multiLevelType w:val="hybridMultilevel"/>
    <w:lvl w:ilvl="0" w:tplc="63762261">
      <w:start w:val="1"/>
      <w:numFmt w:val="decimal"/>
      <w:lvlText w:val="%1."/>
      <w:lvlJc w:val="left"/>
      <w:pPr>
        <w:ind w:left="720" w:hanging="360"/>
      </w:pPr>
    </w:lvl>
    <w:lvl w:ilvl="1" w:tplc="63762261" w:tentative="1">
      <w:start w:val="1"/>
      <w:numFmt w:val="lowerLetter"/>
      <w:lvlText w:val="%2."/>
      <w:lvlJc w:val="left"/>
      <w:pPr>
        <w:ind w:left="1440" w:hanging="360"/>
      </w:pPr>
    </w:lvl>
    <w:lvl w:ilvl="2" w:tplc="63762261" w:tentative="1">
      <w:start w:val="1"/>
      <w:numFmt w:val="lowerRoman"/>
      <w:lvlText w:val="%3."/>
      <w:lvlJc w:val="right"/>
      <w:pPr>
        <w:ind w:left="2160" w:hanging="180"/>
      </w:pPr>
    </w:lvl>
    <w:lvl w:ilvl="3" w:tplc="63762261" w:tentative="1">
      <w:start w:val="1"/>
      <w:numFmt w:val="decimal"/>
      <w:lvlText w:val="%4."/>
      <w:lvlJc w:val="left"/>
      <w:pPr>
        <w:ind w:left="2880" w:hanging="360"/>
      </w:pPr>
    </w:lvl>
    <w:lvl w:ilvl="4" w:tplc="63762261" w:tentative="1">
      <w:start w:val="1"/>
      <w:numFmt w:val="lowerLetter"/>
      <w:lvlText w:val="%5."/>
      <w:lvlJc w:val="left"/>
      <w:pPr>
        <w:ind w:left="3600" w:hanging="360"/>
      </w:pPr>
    </w:lvl>
    <w:lvl w:ilvl="5" w:tplc="63762261" w:tentative="1">
      <w:start w:val="1"/>
      <w:numFmt w:val="lowerRoman"/>
      <w:lvlText w:val="%6."/>
      <w:lvlJc w:val="right"/>
      <w:pPr>
        <w:ind w:left="4320" w:hanging="180"/>
      </w:pPr>
    </w:lvl>
    <w:lvl w:ilvl="6" w:tplc="63762261" w:tentative="1">
      <w:start w:val="1"/>
      <w:numFmt w:val="decimal"/>
      <w:lvlText w:val="%7."/>
      <w:lvlJc w:val="left"/>
      <w:pPr>
        <w:ind w:left="5040" w:hanging="360"/>
      </w:pPr>
    </w:lvl>
    <w:lvl w:ilvl="7" w:tplc="63762261" w:tentative="1">
      <w:start w:val="1"/>
      <w:numFmt w:val="lowerLetter"/>
      <w:lvlText w:val="%8."/>
      <w:lvlJc w:val="left"/>
      <w:pPr>
        <w:ind w:left="5760" w:hanging="360"/>
      </w:pPr>
    </w:lvl>
    <w:lvl w:ilvl="8" w:tplc="63762261" w:tentative="1">
      <w:start w:val="1"/>
      <w:numFmt w:val="lowerRoman"/>
      <w:lvlText w:val="%9."/>
      <w:lvlJc w:val="right"/>
      <w:pPr>
        <w:ind w:left="6480" w:hanging="180"/>
      </w:pPr>
    </w:lvl>
  </w:abstractNum>
  <w:abstractNum w:abstractNumId="95733621">
    <w:multiLevelType w:val="hybridMultilevel"/>
    <w:lvl w:ilvl="0" w:tplc="36417360">
      <w:start w:val="1"/>
      <w:numFmt w:val="decimal"/>
      <w:lvlText w:val="%1."/>
      <w:lvlJc w:val="left"/>
      <w:pPr>
        <w:ind w:left="720" w:hanging="360"/>
      </w:pPr>
    </w:lvl>
    <w:lvl w:ilvl="1" w:tplc="36417360" w:tentative="1">
      <w:start w:val="1"/>
      <w:numFmt w:val="lowerLetter"/>
      <w:lvlText w:val="%2."/>
      <w:lvlJc w:val="left"/>
      <w:pPr>
        <w:ind w:left="1440" w:hanging="360"/>
      </w:pPr>
    </w:lvl>
    <w:lvl w:ilvl="2" w:tplc="36417360" w:tentative="1">
      <w:start w:val="1"/>
      <w:numFmt w:val="lowerRoman"/>
      <w:lvlText w:val="%3."/>
      <w:lvlJc w:val="right"/>
      <w:pPr>
        <w:ind w:left="2160" w:hanging="180"/>
      </w:pPr>
    </w:lvl>
    <w:lvl w:ilvl="3" w:tplc="36417360" w:tentative="1">
      <w:start w:val="1"/>
      <w:numFmt w:val="decimal"/>
      <w:lvlText w:val="%4."/>
      <w:lvlJc w:val="left"/>
      <w:pPr>
        <w:ind w:left="2880" w:hanging="360"/>
      </w:pPr>
    </w:lvl>
    <w:lvl w:ilvl="4" w:tplc="36417360" w:tentative="1">
      <w:start w:val="1"/>
      <w:numFmt w:val="lowerLetter"/>
      <w:lvlText w:val="%5."/>
      <w:lvlJc w:val="left"/>
      <w:pPr>
        <w:ind w:left="3600" w:hanging="360"/>
      </w:pPr>
    </w:lvl>
    <w:lvl w:ilvl="5" w:tplc="36417360" w:tentative="1">
      <w:start w:val="1"/>
      <w:numFmt w:val="lowerRoman"/>
      <w:lvlText w:val="%6."/>
      <w:lvlJc w:val="right"/>
      <w:pPr>
        <w:ind w:left="4320" w:hanging="180"/>
      </w:pPr>
    </w:lvl>
    <w:lvl w:ilvl="6" w:tplc="36417360" w:tentative="1">
      <w:start w:val="1"/>
      <w:numFmt w:val="decimal"/>
      <w:lvlText w:val="%7."/>
      <w:lvlJc w:val="left"/>
      <w:pPr>
        <w:ind w:left="5040" w:hanging="360"/>
      </w:pPr>
    </w:lvl>
    <w:lvl w:ilvl="7" w:tplc="36417360" w:tentative="1">
      <w:start w:val="1"/>
      <w:numFmt w:val="lowerLetter"/>
      <w:lvlText w:val="%8."/>
      <w:lvlJc w:val="left"/>
      <w:pPr>
        <w:ind w:left="5760" w:hanging="360"/>
      </w:pPr>
    </w:lvl>
    <w:lvl w:ilvl="8" w:tplc="36417360" w:tentative="1">
      <w:start w:val="1"/>
      <w:numFmt w:val="lowerRoman"/>
      <w:lvlText w:val="%9."/>
      <w:lvlJc w:val="right"/>
      <w:pPr>
        <w:ind w:left="6480" w:hanging="180"/>
      </w:pPr>
    </w:lvl>
  </w:abstractNum>
  <w:abstractNum w:abstractNumId="95733620">
    <w:multiLevelType w:val="hybridMultilevel"/>
    <w:lvl w:ilvl="0" w:tplc="80598013">
      <w:start w:val="1"/>
      <w:numFmt w:val="decimal"/>
      <w:lvlText w:val="%1."/>
      <w:lvlJc w:val="left"/>
      <w:pPr>
        <w:ind w:left="720" w:hanging="360"/>
      </w:pPr>
    </w:lvl>
    <w:lvl w:ilvl="1" w:tplc="80598013" w:tentative="1">
      <w:start w:val="1"/>
      <w:numFmt w:val="lowerLetter"/>
      <w:lvlText w:val="%2."/>
      <w:lvlJc w:val="left"/>
      <w:pPr>
        <w:ind w:left="1440" w:hanging="360"/>
      </w:pPr>
    </w:lvl>
    <w:lvl w:ilvl="2" w:tplc="80598013" w:tentative="1">
      <w:start w:val="1"/>
      <w:numFmt w:val="lowerRoman"/>
      <w:lvlText w:val="%3."/>
      <w:lvlJc w:val="right"/>
      <w:pPr>
        <w:ind w:left="2160" w:hanging="180"/>
      </w:pPr>
    </w:lvl>
    <w:lvl w:ilvl="3" w:tplc="80598013" w:tentative="1">
      <w:start w:val="1"/>
      <w:numFmt w:val="decimal"/>
      <w:lvlText w:val="%4."/>
      <w:lvlJc w:val="left"/>
      <w:pPr>
        <w:ind w:left="2880" w:hanging="360"/>
      </w:pPr>
    </w:lvl>
    <w:lvl w:ilvl="4" w:tplc="80598013" w:tentative="1">
      <w:start w:val="1"/>
      <w:numFmt w:val="lowerLetter"/>
      <w:lvlText w:val="%5."/>
      <w:lvlJc w:val="left"/>
      <w:pPr>
        <w:ind w:left="3600" w:hanging="360"/>
      </w:pPr>
    </w:lvl>
    <w:lvl w:ilvl="5" w:tplc="80598013" w:tentative="1">
      <w:start w:val="1"/>
      <w:numFmt w:val="lowerRoman"/>
      <w:lvlText w:val="%6."/>
      <w:lvlJc w:val="right"/>
      <w:pPr>
        <w:ind w:left="4320" w:hanging="180"/>
      </w:pPr>
    </w:lvl>
    <w:lvl w:ilvl="6" w:tplc="80598013" w:tentative="1">
      <w:start w:val="1"/>
      <w:numFmt w:val="decimal"/>
      <w:lvlText w:val="%7."/>
      <w:lvlJc w:val="left"/>
      <w:pPr>
        <w:ind w:left="5040" w:hanging="360"/>
      </w:pPr>
    </w:lvl>
    <w:lvl w:ilvl="7" w:tplc="80598013" w:tentative="1">
      <w:start w:val="1"/>
      <w:numFmt w:val="lowerLetter"/>
      <w:lvlText w:val="%8."/>
      <w:lvlJc w:val="left"/>
      <w:pPr>
        <w:ind w:left="5760" w:hanging="360"/>
      </w:pPr>
    </w:lvl>
    <w:lvl w:ilvl="8" w:tplc="80598013" w:tentative="1">
      <w:start w:val="1"/>
      <w:numFmt w:val="lowerRoman"/>
      <w:lvlText w:val="%9."/>
      <w:lvlJc w:val="right"/>
      <w:pPr>
        <w:ind w:left="6480" w:hanging="180"/>
      </w:pPr>
    </w:lvl>
  </w:abstractNum>
  <w:abstractNum w:abstractNumId="95733619">
    <w:multiLevelType w:val="hybridMultilevel"/>
    <w:lvl w:ilvl="0" w:tplc="84791541">
      <w:start w:val="1"/>
      <w:numFmt w:val="decimal"/>
      <w:lvlText w:val="%1."/>
      <w:lvlJc w:val="left"/>
      <w:pPr>
        <w:ind w:left="720" w:hanging="360"/>
      </w:pPr>
    </w:lvl>
    <w:lvl w:ilvl="1" w:tplc="84791541" w:tentative="1">
      <w:start w:val="1"/>
      <w:numFmt w:val="lowerLetter"/>
      <w:lvlText w:val="%2."/>
      <w:lvlJc w:val="left"/>
      <w:pPr>
        <w:ind w:left="1440" w:hanging="360"/>
      </w:pPr>
    </w:lvl>
    <w:lvl w:ilvl="2" w:tplc="84791541" w:tentative="1">
      <w:start w:val="1"/>
      <w:numFmt w:val="lowerRoman"/>
      <w:lvlText w:val="%3."/>
      <w:lvlJc w:val="right"/>
      <w:pPr>
        <w:ind w:left="2160" w:hanging="180"/>
      </w:pPr>
    </w:lvl>
    <w:lvl w:ilvl="3" w:tplc="84791541" w:tentative="1">
      <w:start w:val="1"/>
      <w:numFmt w:val="decimal"/>
      <w:lvlText w:val="%4."/>
      <w:lvlJc w:val="left"/>
      <w:pPr>
        <w:ind w:left="2880" w:hanging="360"/>
      </w:pPr>
    </w:lvl>
    <w:lvl w:ilvl="4" w:tplc="84791541" w:tentative="1">
      <w:start w:val="1"/>
      <w:numFmt w:val="lowerLetter"/>
      <w:lvlText w:val="%5."/>
      <w:lvlJc w:val="left"/>
      <w:pPr>
        <w:ind w:left="3600" w:hanging="360"/>
      </w:pPr>
    </w:lvl>
    <w:lvl w:ilvl="5" w:tplc="84791541" w:tentative="1">
      <w:start w:val="1"/>
      <w:numFmt w:val="lowerRoman"/>
      <w:lvlText w:val="%6."/>
      <w:lvlJc w:val="right"/>
      <w:pPr>
        <w:ind w:left="4320" w:hanging="180"/>
      </w:pPr>
    </w:lvl>
    <w:lvl w:ilvl="6" w:tplc="84791541" w:tentative="1">
      <w:start w:val="1"/>
      <w:numFmt w:val="decimal"/>
      <w:lvlText w:val="%7."/>
      <w:lvlJc w:val="left"/>
      <w:pPr>
        <w:ind w:left="5040" w:hanging="360"/>
      </w:pPr>
    </w:lvl>
    <w:lvl w:ilvl="7" w:tplc="84791541" w:tentative="1">
      <w:start w:val="1"/>
      <w:numFmt w:val="lowerLetter"/>
      <w:lvlText w:val="%8."/>
      <w:lvlJc w:val="left"/>
      <w:pPr>
        <w:ind w:left="5760" w:hanging="360"/>
      </w:pPr>
    </w:lvl>
    <w:lvl w:ilvl="8" w:tplc="84791541" w:tentative="1">
      <w:start w:val="1"/>
      <w:numFmt w:val="lowerRoman"/>
      <w:lvlText w:val="%9."/>
      <w:lvlJc w:val="right"/>
      <w:pPr>
        <w:ind w:left="6480" w:hanging="180"/>
      </w:pPr>
    </w:lvl>
  </w:abstractNum>
  <w:abstractNum w:abstractNumId="95733618">
    <w:multiLevelType w:val="hybridMultilevel"/>
    <w:lvl w:ilvl="0" w:tplc="54212723">
      <w:start w:val="1"/>
      <w:numFmt w:val="decimal"/>
      <w:lvlText w:val="%1."/>
      <w:lvlJc w:val="left"/>
      <w:pPr>
        <w:ind w:left="720" w:hanging="360"/>
      </w:pPr>
    </w:lvl>
    <w:lvl w:ilvl="1" w:tplc="54212723" w:tentative="1">
      <w:start w:val="1"/>
      <w:numFmt w:val="lowerLetter"/>
      <w:lvlText w:val="%2."/>
      <w:lvlJc w:val="left"/>
      <w:pPr>
        <w:ind w:left="1440" w:hanging="360"/>
      </w:pPr>
    </w:lvl>
    <w:lvl w:ilvl="2" w:tplc="54212723" w:tentative="1">
      <w:start w:val="1"/>
      <w:numFmt w:val="lowerRoman"/>
      <w:lvlText w:val="%3."/>
      <w:lvlJc w:val="right"/>
      <w:pPr>
        <w:ind w:left="2160" w:hanging="180"/>
      </w:pPr>
    </w:lvl>
    <w:lvl w:ilvl="3" w:tplc="54212723" w:tentative="1">
      <w:start w:val="1"/>
      <w:numFmt w:val="decimal"/>
      <w:lvlText w:val="%4."/>
      <w:lvlJc w:val="left"/>
      <w:pPr>
        <w:ind w:left="2880" w:hanging="360"/>
      </w:pPr>
    </w:lvl>
    <w:lvl w:ilvl="4" w:tplc="54212723" w:tentative="1">
      <w:start w:val="1"/>
      <w:numFmt w:val="lowerLetter"/>
      <w:lvlText w:val="%5."/>
      <w:lvlJc w:val="left"/>
      <w:pPr>
        <w:ind w:left="3600" w:hanging="360"/>
      </w:pPr>
    </w:lvl>
    <w:lvl w:ilvl="5" w:tplc="54212723" w:tentative="1">
      <w:start w:val="1"/>
      <w:numFmt w:val="lowerRoman"/>
      <w:lvlText w:val="%6."/>
      <w:lvlJc w:val="right"/>
      <w:pPr>
        <w:ind w:left="4320" w:hanging="180"/>
      </w:pPr>
    </w:lvl>
    <w:lvl w:ilvl="6" w:tplc="54212723" w:tentative="1">
      <w:start w:val="1"/>
      <w:numFmt w:val="decimal"/>
      <w:lvlText w:val="%7."/>
      <w:lvlJc w:val="left"/>
      <w:pPr>
        <w:ind w:left="5040" w:hanging="360"/>
      </w:pPr>
    </w:lvl>
    <w:lvl w:ilvl="7" w:tplc="54212723" w:tentative="1">
      <w:start w:val="1"/>
      <w:numFmt w:val="lowerLetter"/>
      <w:lvlText w:val="%8."/>
      <w:lvlJc w:val="left"/>
      <w:pPr>
        <w:ind w:left="5760" w:hanging="360"/>
      </w:pPr>
    </w:lvl>
    <w:lvl w:ilvl="8" w:tplc="54212723" w:tentative="1">
      <w:start w:val="1"/>
      <w:numFmt w:val="lowerRoman"/>
      <w:lvlText w:val="%9."/>
      <w:lvlJc w:val="right"/>
      <w:pPr>
        <w:ind w:left="6480" w:hanging="180"/>
      </w:pPr>
    </w:lvl>
  </w:abstractNum>
  <w:abstractNum w:abstractNumId="95733617">
    <w:multiLevelType w:val="hybridMultilevel"/>
    <w:lvl w:ilvl="0" w:tplc="94138940">
      <w:start w:val="1"/>
      <w:numFmt w:val="decimal"/>
      <w:lvlText w:val="%1."/>
      <w:lvlJc w:val="left"/>
      <w:pPr>
        <w:ind w:left="720" w:hanging="360"/>
      </w:pPr>
    </w:lvl>
    <w:lvl w:ilvl="1" w:tplc="94138940" w:tentative="1">
      <w:start w:val="1"/>
      <w:numFmt w:val="lowerLetter"/>
      <w:lvlText w:val="%2."/>
      <w:lvlJc w:val="left"/>
      <w:pPr>
        <w:ind w:left="1440" w:hanging="360"/>
      </w:pPr>
    </w:lvl>
    <w:lvl w:ilvl="2" w:tplc="94138940" w:tentative="1">
      <w:start w:val="1"/>
      <w:numFmt w:val="lowerRoman"/>
      <w:lvlText w:val="%3."/>
      <w:lvlJc w:val="right"/>
      <w:pPr>
        <w:ind w:left="2160" w:hanging="180"/>
      </w:pPr>
    </w:lvl>
    <w:lvl w:ilvl="3" w:tplc="94138940" w:tentative="1">
      <w:start w:val="1"/>
      <w:numFmt w:val="decimal"/>
      <w:lvlText w:val="%4."/>
      <w:lvlJc w:val="left"/>
      <w:pPr>
        <w:ind w:left="2880" w:hanging="360"/>
      </w:pPr>
    </w:lvl>
    <w:lvl w:ilvl="4" w:tplc="94138940" w:tentative="1">
      <w:start w:val="1"/>
      <w:numFmt w:val="lowerLetter"/>
      <w:lvlText w:val="%5."/>
      <w:lvlJc w:val="left"/>
      <w:pPr>
        <w:ind w:left="3600" w:hanging="360"/>
      </w:pPr>
    </w:lvl>
    <w:lvl w:ilvl="5" w:tplc="94138940" w:tentative="1">
      <w:start w:val="1"/>
      <w:numFmt w:val="lowerRoman"/>
      <w:lvlText w:val="%6."/>
      <w:lvlJc w:val="right"/>
      <w:pPr>
        <w:ind w:left="4320" w:hanging="180"/>
      </w:pPr>
    </w:lvl>
    <w:lvl w:ilvl="6" w:tplc="94138940" w:tentative="1">
      <w:start w:val="1"/>
      <w:numFmt w:val="decimal"/>
      <w:lvlText w:val="%7."/>
      <w:lvlJc w:val="left"/>
      <w:pPr>
        <w:ind w:left="5040" w:hanging="360"/>
      </w:pPr>
    </w:lvl>
    <w:lvl w:ilvl="7" w:tplc="94138940" w:tentative="1">
      <w:start w:val="1"/>
      <w:numFmt w:val="lowerLetter"/>
      <w:lvlText w:val="%8."/>
      <w:lvlJc w:val="left"/>
      <w:pPr>
        <w:ind w:left="5760" w:hanging="360"/>
      </w:pPr>
    </w:lvl>
    <w:lvl w:ilvl="8" w:tplc="94138940" w:tentative="1">
      <w:start w:val="1"/>
      <w:numFmt w:val="lowerRoman"/>
      <w:lvlText w:val="%9."/>
      <w:lvlJc w:val="right"/>
      <w:pPr>
        <w:ind w:left="6480" w:hanging="180"/>
      </w:pPr>
    </w:lvl>
  </w:abstractNum>
  <w:abstractNum w:abstractNumId="95733616">
    <w:multiLevelType w:val="hybridMultilevel"/>
    <w:lvl w:ilvl="0" w:tplc="34148919">
      <w:start w:val="1"/>
      <w:numFmt w:val="decimal"/>
      <w:lvlText w:val="%1."/>
      <w:lvlJc w:val="left"/>
      <w:pPr>
        <w:ind w:left="720" w:hanging="360"/>
      </w:pPr>
    </w:lvl>
    <w:lvl w:ilvl="1" w:tplc="34148919" w:tentative="1">
      <w:start w:val="1"/>
      <w:numFmt w:val="lowerLetter"/>
      <w:lvlText w:val="%2."/>
      <w:lvlJc w:val="left"/>
      <w:pPr>
        <w:ind w:left="1440" w:hanging="360"/>
      </w:pPr>
    </w:lvl>
    <w:lvl w:ilvl="2" w:tplc="34148919" w:tentative="1">
      <w:start w:val="1"/>
      <w:numFmt w:val="lowerRoman"/>
      <w:lvlText w:val="%3."/>
      <w:lvlJc w:val="right"/>
      <w:pPr>
        <w:ind w:left="2160" w:hanging="180"/>
      </w:pPr>
    </w:lvl>
    <w:lvl w:ilvl="3" w:tplc="34148919" w:tentative="1">
      <w:start w:val="1"/>
      <w:numFmt w:val="decimal"/>
      <w:lvlText w:val="%4."/>
      <w:lvlJc w:val="left"/>
      <w:pPr>
        <w:ind w:left="2880" w:hanging="360"/>
      </w:pPr>
    </w:lvl>
    <w:lvl w:ilvl="4" w:tplc="34148919" w:tentative="1">
      <w:start w:val="1"/>
      <w:numFmt w:val="lowerLetter"/>
      <w:lvlText w:val="%5."/>
      <w:lvlJc w:val="left"/>
      <w:pPr>
        <w:ind w:left="3600" w:hanging="360"/>
      </w:pPr>
    </w:lvl>
    <w:lvl w:ilvl="5" w:tplc="34148919" w:tentative="1">
      <w:start w:val="1"/>
      <w:numFmt w:val="lowerRoman"/>
      <w:lvlText w:val="%6."/>
      <w:lvlJc w:val="right"/>
      <w:pPr>
        <w:ind w:left="4320" w:hanging="180"/>
      </w:pPr>
    </w:lvl>
    <w:lvl w:ilvl="6" w:tplc="34148919" w:tentative="1">
      <w:start w:val="1"/>
      <w:numFmt w:val="decimal"/>
      <w:lvlText w:val="%7."/>
      <w:lvlJc w:val="left"/>
      <w:pPr>
        <w:ind w:left="5040" w:hanging="360"/>
      </w:pPr>
    </w:lvl>
    <w:lvl w:ilvl="7" w:tplc="34148919" w:tentative="1">
      <w:start w:val="1"/>
      <w:numFmt w:val="lowerLetter"/>
      <w:lvlText w:val="%8."/>
      <w:lvlJc w:val="left"/>
      <w:pPr>
        <w:ind w:left="5760" w:hanging="360"/>
      </w:pPr>
    </w:lvl>
    <w:lvl w:ilvl="8" w:tplc="34148919" w:tentative="1">
      <w:start w:val="1"/>
      <w:numFmt w:val="lowerRoman"/>
      <w:lvlText w:val="%9."/>
      <w:lvlJc w:val="right"/>
      <w:pPr>
        <w:ind w:left="6480" w:hanging="180"/>
      </w:pPr>
    </w:lvl>
  </w:abstractNum>
  <w:abstractNum w:abstractNumId="95733615">
    <w:multiLevelType w:val="hybridMultilevel"/>
    <w:lvl w:ilvl="0" w:tplc="76779174">
      <w:start w:val="1"/>
      <w:numFmt w:val="decimal"/>
      <w:lvlText w:val="%1."/>
      <w:lvlJc w:val="left"/>
      <w:pPr>
        <w:ind w:left="720" w:hanging="360"/>
      </w:pPr>
    </w:lvl>
    <w:lvl w:ilvl="1" w:tplc="76779174" w:tentative="1">
      <w:start w:val="1"/>
      <w:numFmt w:val="lowerLetter"/>
      <w:lvlText w:val="%2."/>
      <w:lvlJc w:val="left"/>
      <w:pPr>
        <w:ind w:left="1440" w:hanging="360"/>
      </w:pPr>
    </w:lvl>
    <w:lvl w:ilvl="2" w:tplc="76779174" w:tentative="1">
      <w:start w:val="1"/>
      <w:numFmt w:val="lowerRoman"/>
      <w:lvlText w:val="%3."/>
      <w:lvlJc w:val="right"/>
      <w:pPr>
        <w:ind w:left="2160" w:hanging="180"/>
      </w:pPr>
    </w:lvl>
    <w:lvl w:ilvl="3" w:tplc="76779174" w:tentative="1">
      <w:start w:val="1"/>
      <w:numFmt w:val="decimal"/>
      <w:lvlText w:val="%4."/>
      <w:lvlJc w:val="left"/>
      <w:pPr>
        <w:ind w:left="2880" w:hanging="360"/>
      </w:pPr>
    </w:lvl>
    <w:lvl w:ilvl="4" w:tplc="76779174" w:tentative="1">
      <w:start w:val="1"/>
      <w:numFmt w:val="lowerLetter"/>
      <w:lvlText w:val="%5."/>
      <w:lvlJc w:val="left"/>
      <w:pPr>
        <w:ind w:left="3600" w:hanging="360"/>
      </w:pPr>
    </w:lvl>
    <w:lvl w:ilvl="5" w:tplc="76779174" w:tentative="1">
      <w:start w:val="1"/>
      <w:numFmt w:val="lowerRoman"/>
      <w:lvlText w:val="%6."/>
      <w:lvlJc w:val="right"/>
      <w:pPr>
        <w:ind w:left="4320" w:hanging="180"/>
      </w:pPr>
    </w:lvl>
    <w:lvl w:ilvl="6" w:tplc="76779174" w:tentative="1">
      <w:start w:val="1"/>
      <w:numFmt w:val="decimal"/>
      <w:lvlText w:val="%7."/>
      <w:lvlJc w:val="left"/>
      <w:pPr>
        <w:ind w:left="5040" w:hanging="360"/>
      </w:pPr>
    </w:lvl>
    <w:lvl w:ilvl="7" w:tplc="76779174" w:tentative="1">
      <w:start w:val="1"/>
      <w:numFmt w:val="lowerLetter"/>
      <w:lvlText w:val="%8."/>
      <w:lvlJc w:val="left"/>
      <w:pPr>
        <w:ind w:left="5760" w:hanging="360"/>
      </w:pPr>
    </w:lvl>
    <w:lvl w:ilvl="8" w:tplc="76779174" w:tentative="1">
      <w:start w:val="1"/>
      <w:numFmt w:val="lowerRoman"/>
      <w:lvlText w:val="%9."/>
      <w:lvlJc w:val="right"/>
      <w:pPr>
        <w:ind w:left="6480" w:hanging="180"/>
      </w:pPr>
    </w:lvl>
  </w:abstractNum>
  <w:abstractNum w:abstractNumId="95733614">
    <w:multiLevelType w:val="hybridMultilevel"/>
    <w:lvl w:ilvl="0" w:tplc="86633851">
      <w:start w:val="1"/>
      <w:numFmt w:val="decimal"/>
      <w:lvlText w:val="%1."/>
      <w:lvlJc w:val="left"/>
      <w:pPr>
        <w:ind w:left="720" w:hanging="360"/>
      </w:pPr>
    </w:lvl>
    <w:lvl w:ilvl="1" w:tplc="86633851" w:tentative="1">
      <w:start w:val="1"/>
      <w:numFmt w:val="lowerLetter"/>
      <w:lvlText w:val="%2."/>
      <w:lvlJc w:val="left"/>
      <w:pPr>
        <w:ind w:left="1440" w:hanging="360"/>
      </w:pPr>
    </w:lvl>
    <w:lvl w:ilvl="2" w:tplc="86633851" w:tentative="1">
      <w:start w:val="1"/>
      <w:numFmt w:val="lowerRoman"/>
      <w:lvlText w:val="%3."/>
      <w:lvlJc w:val="right"/>
      <w:pPr>
        <w:ind w:left="2160" w:hanging="180"/>
      </w:pPr>
    </w:lvl>
    <w:lvl w:ilvl="3" w:tplc="86633851" w:tentative="1">
      <w:start w:val="1"/>
      <w:numFmt w:val="decimal"/>
      <w:lvlText w:val="%4."/>
      <w:lvlJc w:val="left"/>
      <w:pPr>
        <w:ind w:left="2880" w:hanging="360"/>
      </w:pPr>
    </w:lvl>
    <w:lvl w:ilvl="4" w:tplc="86633851" w:tentative="1">
      <w:start w:val="1"/>
      <w:numFmt w:val="lowerLetter"/>
      <w:lvlText w:val="%5."/>
      <w:lvlJc w:val="left"/>
      <w:pPr>
        <w:ind w:left="3600" w:hanging="360"/>
      </w:pPr>
    </w:lvl>
    <w:lvl w:ilvl="5" w:tplc="86633851" w:tentative="1">
      <w:start w:val="1"/>
      <w:numFmt w:val="lowerRoman"/>
      <w:lvlText w:val="%6."/>
      <w:lvlJc w:val="right"/>
      <w:pPr>
        <w:ind w:left="4320" w:hanging="180"/>
      </w:pPr>
    </w:lvl>
    <w:lvl w:ilvl="6" w:tplc="86633851" w:tentative="1">
      <w:start w:val="1"/>
      <w:numFmt w:val="decimal"/>
      <w:lvlText w:val="%7."/>
      <w:lvlJc w:val="left"/>
      <w:pPr>
        <w:ind w:left="5040" w:hanging="360"/>
      </w:pPr>
    </w:lvl>
    <w:lvl w:ilvl="7" w:tplc="86633851" w:tentative="1">
      <w:start w:val="1"/>
      <w:numFmt w:val="lowerLetter"/>
      <w:lvlText w:val="%8."/>
      <w:lvlJc w:val="left"/>
      <w:pPr>
        <w:ind w:left="5760" w:hanging="360"/>
      </w:pPr>
    </w:lvl>
    <w:lvl w:ilvl="8" w:tplc="86633851" w:tentative="1">
      <w:start w:val="1"/>
      <w:numFmt w:val="lowerRoman"/>
      <w:lvlText w:val="%9."/>
      <w:lvlJc w:val="right"/>
      <w:pPr>
        <w:ind w:left="6480" w:hanging="180"/>
      </w:pPr>
    </w:lvl>
  </w:abstractNum>
  <w:abstractNum w:abstractNumId="95733613">
    <w:multiLevelType w:val="hybridMultilevel"/>
    <w:lvl w:ilvl="0" w:tplc="92595904">
      <w:start w:val="1"/>
      <w:numFmt w:val="decimal"/>
      <w:lvlText w:val="%1."/>
      <w:lvlJc w:val="left"/>
      <w:pPr>
        <w:ind w:left="720" w:hanging="360"/>
      </w:pPr>
    </w:lvl>
    <w:lvl w:ilvl="1" w:tplc="92595904" w:tentative="1">
      <w:start w:val="1"/>
      <w:numFmt w:val="lowerLetter"/>
      <w:lvlText w:val="%2."/>
      <w:lvlJc w:val="left"/>
      <w:pPr>
        <w:ind w:left="1440" w:hanging="360"/>
      </w:pPr>
    </w:lvl>
    <w:lvl w:ilvl="2" w:tplc="92595904" w:tentative="1">
      <w:start w:val="1"/>
      <w:numFmt w:val="lowerRoman"/>
      <w:lvlText w:val="%3."/>
      <w:lvlJc w:val="right"/>
      <w:pPr>
        <w:ind w:left="2160" w:hanging="180"/>
      </w:pPr>
    </w:lvl>
    <w:lvl w:ilvl="3" w:tplc="92595904" w:tentative="1">
      <w:start w:val="1"/>
      <w:numFmt w:val="decimal"/>
      <w:lvlText w:val="%4."/>
      <w:lvlJc w:val="left"/>
      <w:pPr>
        <w:ind w:left="2880" w:hanging="360"/>
      </w:pPr>
    </w:lvl>
    <w:lvl w:ilvl="4" w:tplc="92595904" w:tentative="1">
      <w:start w:val="1"/>
      <w:numFmt w:val="lowerLetter"/>
      <w:lvlText w:val="%5."/>
      <w:lvlJc w:val="left"/>
      <w:pPr>
        <w:ind w:left="3600" w:hanging="360"/>
      </w:pPr>
    </w:lvl>
    <w:lvl w:ilvl="5" w:tplc="92595904" w:tentative="1">
      <w:start w:val="1"/>
      <w:numFmt w:val="lowerRoman"/>
      <w:lvlText w:val="%6."/>
      <w:lvlJc w:val="right"/>
      <w:pPr>
        <w:ind w:left="4320" w:hanging="180"/>
      </w:pPr>
    </w:lvl>
    <w:lvl w:ilvl="6" w:tplc="92595904" w:tentative="1">
      <w:start w:val="1"/>
      <w:numFmt w:val="decimal"/>
      <w:lvlText w:val="%7."/>
      <w:lvlJc w:val="left"/>
      <w:pPr>
        <w:ind w:left="5040" w:hanging="360"/>
      </w:pPr>
    </w:lvl>
    <w:lvl w:ilvl="7" w:tplc="92595904" w:tentative="1">
      <w:start w:val="1"/>
      <w:numFmt w:val="lowerLetter"/>
      <w:lvlText w:val="%8."/>
      <w:lvlJc w:val="left"/>
      <w:pPr>
        <w:ind w:left="5760" w:hanging="360"/>
      </w:pPr>
    </w:lvl>
    <w:lvl w:ilvl="8" w:tplc="92595904" w:tentative="1">
      <w:start w:val="1"/>
      <w:numFmt w:val="lowerRoman"/>
      <w:lvlText w:val="%9."/>
      <w:lvlJc w:val="right"/>
      <w:pPr>
        <w:ind w:left="6480" w:hanging="180"/>
      </w:pPr>
    </w:lvl>
  </w:abstractNum>
  <w:abstractNum w:abstractNumId="95733612">
    <w:multiLevelType w:val="hybridMultilevel"/>
    <w:lvl w:ilvl="0" w:tplc="21262080">
      <w:start w:val="1"/>
      <w:numFmt w:val="decimal"/>
      <w:lvlText w:val="%1."/>
      <w:lvlJc w:val="left"/>
      <w:pPr>
        <w:ind w:left="720" w:hanging="360"/>
      </w:pPr>
    </w:lvl>
    <w:lvl w:ilvl="1" w:tplc="21262080" w:tentative="1">
      <w:start w:val="1"/>
      <w:numFmt w:val="lowerLetter"/>
      <w:lvlText w:val="%2."/>
      <w:lvlJc w:val="left"/>
      <w:pPr>
        <w:ind w:left="1440" w:hanging="360"/>
      </w:pPr>
    </w:lvl>
    <w:lvl w:ilvl="2" w:tplc="21262080" w:tentative="1">
      <w:start w:val="1"/>
      <w:numFmt w:val="lowerRoman"/>
      <w:lvlText w:val="%3."/>
      <w:lvlJc w:val="right"/>
      <w:pPr>
        <w:ind w:left="2160" w:hanging="180"/>
      </w:pPr>
    </w:lvl>
    <w:lvl w:ilvl="3" w:tplc="21262080" w:tentative="1">
      <w:start w:val="1"/>
      <w:numFmt w:val="decimal"/>
      <w:lvlText w:val="%4."/>
      <w:lvlJc w:val="left"/>
      <w:pPr>
        <w:ind w:left="2880" w:hanging="360"/>
      </w:pPr>
    </w:lvl>
    <w:lvl w:ilvl="4" w:tplc="21262080" w:tentative="1">
      <w:start w:val="1"/>
      <w:numFmt w:val="lowerLetter"/>
      <w:lvlText w:val="%5."/>
      <w:lvlJc w:val="left"/>
      <w:pPr>
        <w:ind w:left="3600" w:hanging="360"/>
      </w:pPr>
    </w:lvl>
    <w:lvl w:ilvl="5" w:tplc="21262080" w:tentative="1">
      <w:start w:val="1"/>
      <w:numFmt w:val="lowerRoman"/>
      <w:lvlText w:val="%6."/>
      <w:lvlJc w:val="right"/>
      <w:pPr>
        <w:ind w:left="4320" w:hanging="180"/>
      </w:pPr>
    </w:lvl>
    <w:lvl w:ilvl="6" w:tplc="21262080" w:tentative="1">
      <w:start w:val="1"/>
      <w:numFmt w:val="decimal"/>
      <w:lvlText w:val="%7."/>
      <w:lvlJc w:val="left"/>
      <w:pPr>
        <w:ind w:left="5040" w:hanging="360"/>
      </w:pPr>
    </w:lvl>
    <w:lvl w:ilvl="7" w:tplc="21262080" w:tentative="1">
      <w:start w:val="1"/>
      <w:numFmt w:val="lowerLetter"/>
      <w:lvlText w:val="%8."/>
      <w:lvlJc w:val="left"/>
      <w:pPr>
        <w:ind w:left="5760" w:hanging="360"/>
      </w:pPr>
    </w:lvl>
    <w:lvl w:ilvl="8" w:tplc="21262080" w:tentative="1">
      <w:start w:val="1"/>
      <w:numFmt w:val="lowerRoman"/>
      <w:lvlText w:val="%9."/>
      <w:lvlJc w:val="right"/>
      <w:pPr>
        <w:ind w:left="6480" w:hanging="180"/>
      </w:pPr>
    </w:lvl>
  </w:abstractNum>
  <w:abstractNum w:abstractNumId="95733611">
    <w:multiLevelType w:val="hybridMultilevel"/>
    <w:lvl w:ilvl="0" w:tplc="45823601">
      <w:start w:val="1"/>
      <w:numFmt w:val="decimal"/>
      <w:lvlText w:val="%1."/>
      <w:lvlJc w:val="left"/>
      <w:pPr>
        <w:ind w:left="720" w:hanging="360"/>
      </w:pPr>
    </w:lvl>
    <w:lvl w:ilvl="1" w:tplc="45823601" w:tentative="1">
      <w:start w:val="1"/>
      <w:numFmt w:val="lowerLetter"/>
      <w:lvlText w:val="%2."/>
      <w:lvlJc w:val="left"/>
      <w:pPr>
        <w:ind w:left="1440" w:hanging="360"/>
      </w:pPr>
    </w:lvl>
    <w:lvl w:ilvl="2" w:tplc="45823601" w:tentative="1">
      <w:start w:val="1"/>
      <w:numFmt w:val="lowerRoman"/>
      <w:lvlText w:val="%3."/>
      <w:lvlJc w:val="right"/>
      <w:pPr>
        <w:ind w:left="2160" w:hanging="180"/>
      </w:pPr>
    </w:lvl>
    <w:lvl w:ilvl="3" w:tplc="45823601" w:tentative="1">
      <w:start w:val="1"/>
      <w:numFmt w:val="decimal"/>
      <w:lvlText w:val="%4."/>
      <w:lvlJc w:val="left"/>
      <w:pPr>
        <w:ind w:left="2880" w:hanging="360"/>
      </w:pPr>
    </w:lvl>
    <w:lvl w:ilvl="4" w:tplc="45823601" w:tentative="1">
      <w:start w:val="1"/>
      <w:numFmt w:val="lowerLetter"/>
      <w:lvlText w:val="%5."/>
      <w:lvlJc w:val="left"/>
      <w:pPr>
        <w:ind w:left="3600" w:hanging="360"/>
      </w:pPr>
    </w:lvl>
    <w:lvl w:ilvl="5" w:tplc="45823601" w:tentative="1">
      <w:start w:val="1"/>
      <w:numFmt w:val="lowerRoman"/>
      <w:lvlText w:val="%6."/>
      <w:lvlJc w:val="right"/>
      <w:pPr>
        <w:ind w:left="4320" w:hanging="180"/>
      </w:pPr>
    </w:lvl>
    <w:lvl w:ilvl="6" w:tplc="45823601" w:tentative="1">
      <w:start w:val="1"/>
      <w:numFmt w:val="decimal"/>
      <w:lvlText w:val="%7."/>
      <w:lvlJc w:val="left"/>
      <w:pPr>
        <w:ind w:left="5040" w:hanging="360"/>
      </w:pPr>
    </w:lvl>
    <w:lvl w:ilvl="7" w:tplc="45823601" w:tentative="1">
      <w:start w:val="1"/>
      <w:numFmt w:val="lowerLetter"/>
      <w:lvlText w:val="%8."/>
      <w:lvlJc w:val="left"/>
      <w:pPr>
        <w:ind w:left="5760" w:hanging="360"/>
      </w:pPr>
    </w:lvl>
    <w:lvl w:ilvl="8" w:tplc="45823601" w:tentative="1">
      <w:start w:val="1"/>
      <w:numFmt w:val="lowerRoman"/>
      <w:lvlText w:val="%9."/>
      <w:lvlJc w:val="right"/>
      <w:pPr>
        <w:ind w:left="6480" w:hanging="180"/>
      </w:pPr>
    </w:lvl>
  </w:abstractNum>
  <w:abstractNum w:abstractNumId="95733610">
    <w:multiLevelType w:val="hybridMultilevel"/>
    <w:lvl w:ilvl="0" w:tplc="62463518">
      <w:start w:val="1"/>
      <w:numFmt w:val="decimal"/>
      <w:lvlText w:val="%1."/>
      <w:lvlJc w:val="left"/>
      <w:pPr>
        <w:ind w:left="720" w:hanging="360"/>
      </w:pPr>
    </w:lvl>
    <w:lvl w:ilvl="1" w:tplc="62463518" w:tentative="1">
      <w:start w:val="1"/>
      <w:numFmt w:val="lowerLetter"/>
      <w:lvlText w:val="%2."/>
      <w:lvlJc w:val="left"/>
      <w:pPr>
        <w:ind w:left="1440" w:hanging="360"/>
      </w:pPr>
    </w:lvl>
    <w:lvl w:ilvl="2" w:tplc="62463518" w:tentative="1">
      <w:start w:val="1"/>
      <w:numFmt w:val="lowerRoman"/>
      <w:lvlText w:val="%3."/>
      <w:lvlJc w:val="right"/>
      <w:pPr>
        <w:ind w:left="2160" w:hanging="180"/>
      </w:pPr>
    </w:lvl>
    <w:lvl w:ilvl="3" w:tplc="62463518" w:tentative="1">
      <w:start w:val="1"/>
      <w:numFmt w:val="decimal"/>
      <w:lvlText w:val="%4."/>
      <w:lvlJc w:val="left"/>
      <w:pPr>
        <w:ind w:left="2880" w:hanging="360"/>
      </w:pPr>
    </w:lvl>
    <w:lvl w:ilvl="4" w:tplc="62463518" w:tentative="1">
      <w:start w:val="1"/>
      <w:numFmt w:val="lowerLetter"/>
      <w:lvlText w:val="%5."/>
      <w:lvlJc w:val="left"/>
      <w:pPr>
        <w:ind w:left="3600" w:hanging="360"/>
      </w:pPr>
    </w:lvl>
    <w:lvl w:ilvl="5" w:tplc="62463518" w:tentative="1">
      <w:start w:val="1"/>
      <w:numFmt w:val="lowerRoman"/>
      <w:lvlText w:val="%6."/>
      <w:lvlJc w:val="right"/>
      <w:pPr>
        <w:ind w:left="4320" w:hanging="180"/>
      </w:pPr>
    </w:lvl>
    <w:lvl w:ilvl="6" w:tplc="62463518" w:tentative="1">
      <w:start w:val="1"/>
      <w:numFmt w:val="decimal"/>
      <w:lvlText w:val="%7."/>
      <w:lvlJc w:val="left"/>
      <w:pPr>
        <w:ind w:left="5040" w:hanging="360"/>
      </w:pPr>
    </w:lvl>
    <w:lvl w:ilvl="7" w:tplc="62463518" w:tentative="1">
      <w:start w:val="1"/>
      <w:numFmt w:val="lowerLetter"/>
      <w:lvlText w:val="%8."/>
      <w:lvlJc w:val="left"/>
      <w:pPr>
        <w:ind w:left="5760" w:hanging="360"/>
      </w:pPr>
    </w:lvl>
    <w:lvl w:ilvl="8" w:tplc="62463518" w:tentative="1">
      <w:start w:val="1"/>
      <w:numFmt w:val="lowerRoman"/>
      <w:lvlText w:val="%9."/>
      <w:lvlJc w:val="right"/>
      <w:pPr>
        <w:ind w:left="6480" w:hanging="180"/>
      </w:pPr>
    </w:lvl>
  </w:abstractNum>
  <w:abstractNum w:abstractNumId="95733609">
    <w:multiLevelType w:val="hybridMultilevel"/>
    <w:lvl w:ilvl="0" w:tplc="73589297">
      <w:start w:val="1"/>
      <w:numFmt w:val="decimal"/>
      <w:lvlText w:val="%1."/>
      <w:lvlJc w:val="left"/>
      <w:pPr>
        <w:ind w:left="720" w:hanging="360"/>
      </w:pPr>
    </w:lvl>
    <w:lvl w:ilvl="1" w:tplc="73589297" w:tentative="1">
      <w:start w:val="1"/>
      <w:numFmt w:val="lowerLetter"/>
      <w:lvlText w:val="%2."/>
      <w:lvlJc w:val="left"/>
      <w:pPr>
        <w:ind w:left="1440" w:hanging="360"/>
      </w:pPr>
    </w:lvl>
    <w:lvl w:ilvl="2" w:tplc="73589297" w:tentative="1">
      <w:start w:val="1"/>
      <w:numFmt w:val="lowerRoman"/>
      <w:lvlText w:val="%3."/>
      <w:lvlJc w:val="right"/>
      <w:pPr>
        <w:ind w:left="2160" w:hanging="180"/>
      </w:pPr>
    </w:lvl>
    <w:lvl w:ilvl="3" w:tplc="73589297" w:tentative="1">
      <w:start w:val="1"/>
      <w:numFmt w:val="decimal"/>
      <w:lvlText w:val="%4."/>
      <w:lvlJc w:val="left"/>
      <w:pPr>
        <w:ind w:left="2880" w:hanging="360"/>
      </w:pPr>
    </w:lvl>
    <w:lvl w:ilvl="4" w:tplc="73589297" w:tentative="1">
      <w:start w:val="1"/>
      <w:numFmt w:val="lowerLetter"/>
      <w:lvlText w:val="%5."/>
      <w:lvlJc w:val="left"/>
      <w:pPr>
        <w:ind w:left="3600" w:hanging="360"/>
      </w:pPr>
    </w:lvl>
    <w:lvl w:ilvl="5" w:tplc="73589297" w:tentative="1">
      <w:start w:val="1"/>
      <w:numFmt w:val="lowerRoman"/>
      <w:lvlText w:val="%6."/>
      <w:lvlJc w:val="right"/>
      <w:pPr>
        <w:ind w:left="4320" w:hanging="180"/>
      </w:pPr>
    </w:lvl>
    <w:lvl w:ilvl="6" w:tplc="73589297" w:tentative="1">
      <w:start w:val="1"/>
      <w:numFmt w:val="decimal"/>
      <w:lvlText w:val="%7."/>
      <w:lvlJc w:val="left"/>
      <w:pPr>
        <w:ind w:left="5040" w:hanging="360"/>
      </w:pPr>
    </w:lvl>
    <w:lvl w:ilvl="7" w:tplc="73589297" w:tentative="1">
      <w:start w:val="1"/>
      <w:numFmt w:val="lowerLetter"/>
      <w:lvlText w:val="%8."/>
      <w:lvlJc w:val="left"/>
      <w:pPr>
        <w:ind w:left="5760" w:hanging="360"/>
      </w:pPr>
    </w:lvl>
    <w:lvl w:ilvl="8" w:tplc="73589297" w:tentative="1">
      <w:start w:val="1"/>
      <w:numFmt w:val="lowerRoman"/>
      <w:lvlText w:val="%9."/>
      <w:lvlJc w:val="right"/>
      <w:pPr>
        <w:ind w:left="6480" w:hanging="180"/>
      </w:pPr>
    </w:lvl>
  </w:abstractNum>
  <w:abstractNum w:abstractNumId="95733608">
    <w:multiLevelType w:val="hybridMultilevel"/>
    <w:lvl w:ilvl="0" w:tplc="37618893">
      <w:start w:val="1"/>
      <w:numFmt w:val="decimal"/>
      <w:lvlText w:val="%1."/>
      <w:lvlJc w:val="left"/>
      <w:pPr>
        <w:ind w:left="720" w:hanging="360"/>
      </w:pPr>
    </w:lvl>
    <w:lvl w:ilvl="1" w:tplc="37618893" w:tentative="1">
      <w:start w:val="1"/>
      <w:numFmt w:val="lowerLetter"/>
      <w:lvlText w:val="%2."/>
      <w:lvlJc w:val="left"/>
      <w:pPr>
        <w:ind w:left="1440" w:hanging="360"/>
      </w:pPr>
    </w:lvl>
    <w:lvl w:ilvl="2" w:tplc="37618893" w:tentative="1">
      <w:start w:val="1"/>
      <w:numFmt w:val="lowerRoman"/>
      <w:lvlText w:val="%3."/>
      <w:lvlJc w:val="right"/>
      <w:pPr>
        <w:ind w:left="2160" w:hanging="180"/>
      </w:pPr>
    </w:lvl>
    <w:lvl w:ilvl="3" w:tplc="37618893" w:tentative="1">
      <w:start w:val="1"/>
      <w:numFmt w:val="decimal"/>
      <w:lvlText w:val="%4."/>
      <w:lvlJc w:val="left"/>
      <w:pPr>
        <w:ind w:left="2880" w:hanging="360"/>
      </w:pPr>
    </w:lvl>
    <w:lvl w:ilvl="4" w:tplc="37618893" w:tentative="1">
      <w:start w:val="1"/>
      <w:numFmt w:val="lowerLetter"/>
      <w:lvlText w:val="%5."/>
      <w:lvlJc w:val="left"/>
      <w:pPr>
        <w:ind w:left="3600" w:hanging="360"/>
      </w:pPr>
    </w:lvl>
    <w:lvl w:ilvl="5" w:tplc="37618893" w:tentative="1">
      <w:start w:val="1"/>
      <w:numFmt w:val="lowerRoman"/>
      <w:lvlText w:val="%6."/>
      <w:lvlJc w:val="right"/>
      <w:pPr>
        <w:ind w:left="4320" w:hanging="180"/>
      </w:pPr>
    </w:lvl>
    <w:lvl w:ilvl="6" w:tplc="37618893" w:tentative="1">
      <w:start w:val="1"/>
      <w:numFmt w:val="decimal"/>
      <w:lvlText w:val="%7."/>
      <w:lvlJc w:val="left"/>
      <w:pPr>
        <w:ind w:left="5040" w:hanging="360"/>
      </w:pPr>
    </w:lvl>
    <w:lvl w:ilvl="7" w:tplc="37618893" w:tentative="1">
      <w:start w:val="1"/>
      <w:numFmt w:val="lowerLetter"/>
      <w:lvlText w:val="%8."/>
      <w:lvlJc w:val="left"/>
      <w:pPr>
        <w:ind w:left="5760" w:hanging="360"/>
      </w:pPr>
    </w:lvl>
    <w:lvl w:ilvl="8" w:tplc="37618893" w:tentative="1">
      <w:start w:val="1"/>
      <w:numFmt w:val="lowerRoman"/>
      <w:lvlText w:val="%9."/>
      <w:lvlJc w:val="right"/>
      <w:pPr>
        <w:ind w:left="6480" w:hanging="180"/>
      </w:pPr>
    </w:lvl>
  </w:abstractNum>
  <w:abstractNum w:abstractNumId="95733607">
    <w:multiLevelType w:val="hybridMultilevel"/>
    <w:lvl w:ilvl="0" w:tplc="59583432">
      <w:start w:val="1"/>
      <w:numFmt w:val="decimal"/>
      <w:lvlText w:val="%1."/>
      <w:lvlJc w:val="left"/>
      <w:pPr>
        <w:ind w:left="720" w:hanging="360"/>
      </w:pPr>
    </w:lvl>
    <w:lvl w:ilvl="1" w:tplc="59583432" w:tentative="1">
      <w:start w:val="1"/>
      <w:numFmt w:val="lowerLetter"/>
      <w:lvlText w:val="%2."/>
      <w:lvlJc w:val="left"/>
      <w:pPr>
        <w:ind w:left="1440" w:hanging="360"/>
      </w:pPr>
    </w:lvl>
    <w:lvl w:ilvl="2" w:tplc="59583432" w:tentative="1">
      <w:start w:val="1"/>
      <w:numFmt w:val="lowerRoman"/>
      <w:lvlText w:val="%3."/>
      <w:lvlJc w:val="right"/>
      <w:pPr>
        <w:ind w:left="2160" w:hanging="180"/>
      </w:pPr>
    </w:lvl>
    <w:lvl w:ilvl="3" w:tplc="59583432" w:tentative="1">
      <w:start w:val="1"/>
      <w:numFmt w:val="decimal"/>
      <w:lvlText w:val="%4."/>
      <w:lvlJc w:val="left"/>
      <w:pPr>
        <w:ind w:left="2880" w:hanging="360"/>
      </w:pPr>
    </w:lvl>
    <w:lvl w:ilvl="4" w:tplc="59583432" w:tentative="1">
      <w:start w:val="1"/>
      <w:numFmt w:val="lowerLetter"/>
      <w:lvlText w:val="%5."/>
      <w:lvlJc w:val="left"/>
      <w:pPr>
        <w:ind w:left="3600" w:hanging="360"/>
      </w:pPr>
    </w:lvl>
    <w:lvl w:ilvl="5" w:tplc="59583432" w:tentative="1">
      <w:start w:val="1"/>
      <w:numFmt w:val="lowerRoman"/>
      <w:lvlText w:val="%6."/>
      <w:lvlJc w:val="right"/>
      <w:pPr>
        <w:ind w:left="4320" w:hanging="180"/>
      </w:pPr>
    </w:lvl>
    <w:lvl w:ilvl="6" w:tplc="59583432" w:tentative="1">
      <w:start w:val="1"/>
      <w:numFmt w:val="decimal"/>
      <w:lvlText w:val="%7."/>
      <w:lvlJc w:val="left"/>
      <w:pPr>
        <w:ind w:left="5040" w:hanging="360"/>
      </w:pPr>
    </w:lvl>
    <w:lvl w:ilvl="7" w:tplc="59583432" w:tentative="1">
      <w:start w:val="1"/>
      <w:numFmt w:val="lowerLetter"/>
      <w:lvlText w:val="%8."/>
      <w:lvlJc w:val="left"/>
      <w:pPr>
        <w:ind w:left="5760" w:hanging="360"/>
      </w:pPr>
    </w:lvl>
    <w:lvl w:ilvl="8" w:tplc="59583432" w:tentative="1">
      <w:start w:val="1"/>
      <w:numFmt w:val="lowerRoman"/>
      <w:lvlText w:val="%9."/>
      <w:lvlJc w:val="right"/>
      <w:pPr>
        <w:ind w:left="6480" w:hanging="180"/>
      </w:pPr>
    </w:lvl>
  </w:abstractNum>
  <w:abstractNum w:abstractNumId="95733606">
    <w:multiLevelType w:val="hybridMultilevel"/>
    <w:lvl w:ilvl="0" w:tplc="12737812">
      <w:start w:val="1"/>
      <w:numFmt w:val="decimal"/>
      <w:lvlText w:val="%1."/>
      <w:lvlJc w:val="left"/>
      <w:pPr>
        <w:ind w:left="720" w:hanging="360"/>
      </w:pPr>
    </w:lvl>
    <w:lvl w:ilvl="1" w:tplc="12737812" w:tentative="1">
      <w:start w:val="1"/>
      <w:numFmt w:val="lowerLetter"/>
      <w:lvlText w:val="%2."/>
      <w:lvlJc w:val="left"/>
      <w:pPr>
        <w:ind w:left="1440" w:hanging="360"/>
      </w:pPr>
    </w:lvl>
    <w:lvl w:ilvl="2" w:tplc="12737812" w:tentative="1">
      <w:start w:val="1"/>
      <w:numFmt w:val="lowerRoman"/>
      <w:lvlText w:val="%3."/>
      <w:lvlJc w:val="right"/>
      <w:pPr>
        <w:ind w:left="2160" w:hanging="180"/>
      </w:pPr>
    </w:lvl>
    <w:lvl w:ilvl="3" w:tplc="12737812" w:tentative="1">
      <w:start w:val="1"/>
      <w:numFmt w:val="decimal"/>
      <w:lvlText w:val="%4."/>
      <w:lvlJc w:val="left"/>
      <w:pPr>
        <w:ind w:left="2880" w:hanging="360"/>
      </w:pPr>
    </w:lvl>
    <w:lvl w:ilvl="4" w:tplc="12737812" w:tentative="1">
      <w:start w:val="1"/>
      <w:numFmt w:val="lowerLetter"/>
      <w:lvlText w:val="%5."/>
      <w:lvlJc w:val="left"/>
      <w:pPr>
        <w:ind w:left="3600" w:hanging="360"/>
      </w:pPr>
    </w:lvl>
    <w:lvl w:ilvl="5" w:tplc="12737812" w:tentative="1">
      <w:start w:val="1"/>
      <w:numFmt w:val="lowerRoman"/>
      <w:lvlText w:val="%6."/>
      <w:lvlJc w:val="right"/>
      <w:pPr>
        <w:ind w:left="4320" w:hanging="180"/>
      </w:pPr>
    </w:lvl>
    <w:lvl w:ilvl="6" w:tplc="12737812" w:tentative="1">
      <w:start w:val="1"/>
      <w:numFmt w:val="decimal"/>
      <w:lvlText w:val="%7."/>
      <w:lvlJc w:val="left"/>
      <w:pPr>
        <w:ind w:left="5040" w:hanging="360"/>
      </w:pPr>
    </w:lvl>
    <w:lvl w:ilvl="7" w:tplc="12737812" w:tentative="1">
      <w:start w:val="1"/>
      <w:numFmt w:val="lowerLetter"/>
      <w:lvlText w:val="%8."/>
      <w:lvlJc w:val="left"/>
      <w:pPr>
        <w:ind w:left="5760" w:hanging="360"/>
      </w:pPr>
    </w:lvl>
    <w:lvl w:ilvl="8" w:tplc="12737812" w:tentative="1">
      <w:start w:val="1"/>
      <w:numFmt w:val="lowerRoman"/>
      <w:lvlText w:val="%9."/>
      <w:lvlJc w:val="right"/>
      <w:pPr>
        <w:ind w:left="6480" w:hanging="180"/>
      </w:pPr>
    </w:lvl>
  </w:abstractNum>
  <w:abstractNum w:abstractNumId="95733605">
    <w:multiLevelType w:val="hybridMultilevel"/>
    <w:lvl w:ilvl="0" w:tplc="83138986">
      <w:start w:val="1"/>
      <w:numFmt w:val="decimal"/>
      <w:lvlText w:val="%1."/>
      <w:lvlJc w:val="left"/>
      <w:pPr>
        <w:ind w:left="720" w:hanging="360"/>
      </w:pPr>
    </w:lvl>
    <w:lvl w:ilvl="1" w:tplc="83138986" w:tentative="1">
      <w:start w:val="1"/>
      <w:numFmt w:val="lowerLetter"/>
      <w:lvlText w:val="%2."/>
      <w:lvlJc w:val="left"/>
      <w:pPr>
        <w:ind w:left="1440" w:hanging="360"/>
      </w:pPr>
    </w:lvl>
    <w:lvl w:ilvl="2" w:tplc="83138986" w:tentative="1">
      <w:start w:val="1"/>
      <w:numFmt w:val="lowerRoman"/>
      <w:lvlText w:val="%3."/>
      <w:lvlJc w:val="right"/>
      <w:pPr>
        <w:ind w:left="2160" w:hanging="180"/>
      </w:pPr>
    </w:lvl>
    <w:lvl w:ilvl="3" w:tplc="83138986" w:tentative="1">
      <w:start w:val="1"/>
      <w:numFmt w:val="decimal"/>
      <w:lvlText w:val="%4."/>
      <w:lvlJc w:val="left"/>
      <w:pPr>
        <w:ind w:left="2880" w:hanging="360"/>
      </w:pPr>
    </w:lvl>
    <w:lvl w:ilvl="4" w:tplc="83138986" w:tentative="1">
      <w:start w:val="1"/>
      <w:numFmt w:val="lowerLetter"/>
      <w:lvlText w:val="%5."/>
      <w:lvlJc w:val="left"/>
      <w:pPr>
        <w:ind w:left="3600" w:hanging="360"/>
      </w:pPr>
    </w:lvl>
    <w:lvl w:ilvl="5" w:tplc="83138986" w:tentative="1">
      <w:start w:val="1"/>
      <w:numFmt w:val="lowerRoman"/>
      <w:lvlText w:val="%6."/>
      <w:lvlJc w:val="right"/>
      <w:pPr>
        <w:ind w:left="4320" w:hanging="180"/>
      </w:pPr>
    </w:lvl>
    <w:lvl w:ilvl="6" w:tplc="83138986" w:tentative="1">
      <w:start w:val="1"/>
      <w:numFmt w:val="decimal"/>
      <w:lvlText w:val="%7."/>
      <w:lvlJc w:val="left"/>
      <w:pPr>
        <w:ind w:left="5040" w:hanging="360"/>
      </w:pPr>
    </w:lvl>
    <w:lvl w:ilvl="7" w:tplc="83138986" w:tentative="1">
      <w:start w:val="1"/>
      <w:numFmt w:val="lowerLetter"/>
      <w:lvlText w:val="%8."/>
      <w:lvlJc w:val="left"/>
      <w:pPr>
        <w:ind w:left="5760" w:hanging="360"/>
      </w:pPr>
    </w:lvl>
    <w:lvl w:ilvl="8" w:tplc="83138986" w:tentative="1">
      <w:start w:val="1"/>
      <w:numFmt w:val="lowerRoman"/>
      <w:lvlText w:val="%9."/>
      <w:lvlJc w:val="right"/>
      <w:pPr>
        <w:ind w:left="6480" w:hanging="180"/>
      </w:pPr>
    </w:lvl>
  </w:abstractNum>
  <w:abstractNum w:abstractNumId="95733604">
    <w:multiLevelType w:val="hybridMultilevel"/>
    <w:lvl w:ilvl="0" w:tplc="27407276">
      <w:start w:val="1"/>
      <w:numFmt w:val="decimal"/>
      <w:lvlText w:val="%1."/>
      <w:lvlJc w:val="left"/>
      <w:pPr>
        <w:ind w:left="720" w:hanging="360"/>
      </w:pPr>
    </w:lvl>
    <w:lvl w:ilvl="1" w:tplc="27407276" w:tentative="1">
      <w:start w:val="1"/>
      <w:numFmt w:val="lowerLetter"/>
      <w:lvlText w:val="%2."/>
      <w:lvlJc w:val="left"/>
      <w:pPr>
        <w:ind w:left="1440" w:hanging="360"/>
      </w:pPr>
    </w:lvl>
    <w:lvl w:ilvl="2" w:tplc="27407276" w:tentative="1">
      <w:start w:val="1"/>
      <w:numFmt w:val="lowerRoman"/>
      <w:lvlText w:val="%3."/>
      <w:lvlJc w:val="right"/>
      <w:pPr>
        <w:ind w:left="2160" w:hanging="180"/>
      </w:pPr>
    </w:lvl>
    <w:lvl w:ilvl="3" w:tplc="27407276" w:tentative="1">
      <w:start w:val="1"/>
      <w:numFmt w:val="decimal"/>
      <w:lvlText w:val="%4."/>
      <w:lvlJc w:val="left"/>
      <w:pPr>
        <w:ind w:left="2880" w:hanging="360"/>
      </w:pPr>
    </w:lvl>
    <w:lvl w:ilvl="4" w:tplc="27407276" w:tentative="1">
      <w:start w:val="1"/>
      <w:numFmt w:val="lowerLetter"/>
      <w:lvlText w:val="%5."/>
      <w:lvlJc w:val="left"/>
      <w:pPr>
        <w:ind w:left="3600" w:hanging="360"/>
      </w:pPr>
    </w:lvl>
    <w:lvl w:ilvl="5" w:tplc="27407276" w:tentative="1">
      <w:start w:val="1"/>
      <w:numFmt w:val="lowerRoman"/>
      <w:lvlText w:val="%6."/>
      <w:lvlJc w:val="right"/>
      <w:pPr>
        <w:ind w:left="4320" w:hanging="180"/>
      </w:pPr>
    </w:lvl>
    <w:lvl w:ilvl="6" w:tplc="27407276" w:tentative="1">
      <w:start w:val="1"/>
      <w:numFmt w:val="decimal"/>
      <w:lvlText w:val="%7."/>
      <w:lvlJc w:val="left"/>
      <w:pPr>
        <w:ind w:left="5040" w:hanging="360"/>
      </w:pPr>
    </w:lvl>
    <w:lvl w:ilvl="7" w:tplc="27407276" w:tentative="1">
      <w:start w:val="1"/>
      <w:numFmt w:val="lowerLetter"/>
      <w:lvlText w:val="%8."/>
      <w:lvlJc w:val="left"/>
      <w:pPr>
        <w:ind w:left="5760" w:hanging="360"/>
      </w:pPr>
    </w:lvl>
    <w:lvl w:ilvl="8" w:tplc="27407276" w:tentative="1">
      <w:start w:val="1"/>
      <w:numFmt w:val="lowerRoman"/>
      <w:lvlText w:val="%9."/>
      <w:lvlJc w:val="right"/>
      <w:pPr>
        <w:ind w:left="6480" w:hanging="180"/>
      </w:pPr>
    </w:lvl>
  </w:abstractNum>
  <w:abstractNum w:abstractNumId="95733603">
    <w:multiLevelType w:val="hybridMultilevel"/>
    <w:lvl w:ilvl="0" w:tplc="44441386">
      <w:start w:val="1"/>
      <w:numFmt w:val="decimal"/>
      <w:lvlText w:val="%1."/>
      <w:lvlJc w:val="left"/>
      <w:pPr>
        <w:ind w:left="720" w:hanging="360"/>
      </w:pPr>
    </w:lvl>
    <w:lvl w:ilvl="1" w:tplc="44441386" w:tentative="1">
      <w:start w:val="1"/>
      <w:numFmt w:val="lowerLetter"/>
      <w:lvlText w:val="%2."/>
      <w:lvlJc w:val="left"/>
      <w:pPr>
        <w:ind w:left="1440" w:hanging="360"/>
      </w:pPr>
    </w:lvl>
    <w:lvl w:ilvl="2" w:tplc="44441386" w:tentative="1">
      <w:start w:val="1"/>
      <w:numFmt w:val="lowerRoman"/>
      <w:lvlText w:val="%3."/>
      <w:lvlJc w:val="right"/>
      <w:pPr>
        <w:ind w:left="2160" w:hanging="180"/>
      </w:pPr>
    </w:lvl>
    <w:lvl w:ilvl="3" w:tplc="44441386" w:tentative="1">
      <w:start w:val="1"/>
      <w:numFmt w:val="decimal"/>
      <w:lvlText w:val="%4."/>
      <w:lvlJc w:val="left"/>
      <w:pPr>
        <w:ind w:left="2880" w:hanging="360"/>
      </w:pPr>
    </w:lvl>
    <w:lvl w:ilvl="4" w:tplc="44441386" w:tentative="1">
      <w:start w:val="1"/>
      <w:numFmt w:val="lowerLetter"/>
      <w:lvlText w:val="%5."/>
      <w:lvlJc w:val="left"/>
      <w:pPr>
        <w:ind w:left="3600" w:hanging="360"/>
      </w:pPr>
    </w:lvl>
    <w:lvl w:ilvl="5" w:tplc="44441386" w:tentative="1">
      <w:start w:val="1"/>
      <w:numFmt w:val="lowerRoman"/>
      <w:lvlText w:val="%6."/>
      <w:lvlJc w:val="right"/>
      <w:pPr>
        <w:ind w:left="4320" w:hanging="180"/>
      </w:pPr>
    </w:lvl>
    <w:lvl w:ilvl="6" w:tplc="44441386" w:tentative="1">
      <w:start w:val="1"/>
      <w:numFmt w:val="decimal"/>
      <w:lvlText w:val="%7."/>
      <w:lvlJc w:val="left"/>
      <w:pPr>
        <w:ind w:left="5040" w:hanging="360"/>
      </w:pPr>
    </w:lvl>
    <w:lvl w:ilvl="7" w:tplc="44441386" w:tentative="1">
      <w:start w:val="1"/>
      <w:numFmt w:val="lowerLetter"/>
      <w:lvlText w:val="%8."/>
      <w:lvlJc w:val="left"/>
      <w:pPr>
        <w:ind w:left="5760" w:hanging="360"/>
      </w:pPr>
    </w:lvl>
    <w:lvl w:ilvl="8" w:tplc="44441386" w:tentative="1">
      <w:start w:val="1"/>
      <w:numFmt w:val="lowerRoman"/>
      <w:lvlText w:val="%9."/>
      <w:lvlJc w:val="right"/>
      <w:pPr>
        <w:ind w:left="6480" w:hanging="180"/>
      </w:pPr>
    </w:lvl>
  </w:abstractNum>
  <w:abstractNum w:abstractNumId="95733602">
    <w:multiLevelType w:val="hybridMultilevel"/>
    <w:lvl w:ilvl="0" w:tplc="84721555">
      <w:start w:val="1"/>
      <w:numFmt w:val="decimal"/>
      <w:lvlText w:val="%1."/>
      <w:lvlJc w:val="left"/>
      <w:pPr>
        <w:ind w:left="720" w:hanging="360"/>
      </w:pPr>
    </w:lvl>
    <w:lvl w:ilvl="1" w:tplc="84721555" w:tentative="1">
      <w:start w:val="1"/>
      <w:numFmt w:val="lowerLetter"/>
      <w:lvlText w:val="%2."/>
      <w:lvlJc w:val="left"/>
      <w:pPr>
        <w:ind w:left="1440" w:hanging="360"/>
      </w:pPr>
    </w:lvl>
    <w:lvl w:ilvl="2" w:tplc="84721555" w:tentative="1">
      <w:start w:val="1"/>
      <w:numFmt w:val="lowerRoman"/>
      <w:lvlText w:val="%3."/>
      <w:lvlJc w:val="right"/>
      <w:pPr>
        <w:ind w:left="2160" w:hanging="180"/>
      </w:pPr>
    </w:lvl>
    <w:lvl w:ilvl="3" w:tplc="84721555" w:tentative="1">
      <w:start w:val="1"/>
      <w:numFmt w:val="decimal"/>
      <w:lvlText w:val="%4."/>
      <w:lvlJc w:val="left"/>
      <w:pPr>
        <w:ind w:left="2880" w:hanging="360"/>
      </w:pPr>
    </w:lvl>
    <w:lvl w:ilvl="4" w:tplc="84721555" w:tentative="1">
      <w:start w:val="1"/>
      <w:numFmt w:val="lowerLetter"/>
      <w:lvlText w:val="%5."/>
      <w:lvlJc w:val="left"/>
      <w:pPr>
        <w:ind w:left="3600" w:hanging="360"/>
      </w:pPr>
    </w:lvl>
    <w:lvl w:ilvl="5" w:tplc="84721555" w:tentative="1">
      <w:start w:val="1"/>
      <w:numFmt w:val="lowerRoman"/>
      <w:lvlText w:val="%6."/>
      <w:lvlJc w:val="right"/>
      <w:pPr>
        <w:ind w:left="4320" w:hanging="180"/>
      </w:pPr>
    </w:lvl>
    <w:lvl w:ilvl="6" w:tplc="84721555" w:tentative="1">
      <w:start w:val="1"/>
      <w:numFmt w:val="decimal"/>
      <w:lvlText w:val="%7."/>
      <w:lvlJc w:val="left"/>
      <w:pPr>
        <w:ind w:left="5040" w:hanging="360"/>
      </w:pPr>
    </w:lvl>
    <w:lvl w:ilvl="7" w:tplc="84721555" w:tentative="1">
      <w:start w:val="1"/>
      <w:numFmt w:val="lowerLetter"/>
      <w:lvlText w:val="%8."/>
      <w:lvlJc w:val="left"/>
      <w:pPr>
        <w:ind w:left="5760" w:hanging="360"/>
      </w:pPr>
    </w:lvl>
    <w:lvl w:ilvl="8" w:tplc="84721555" w:tentative="1">
      <w:start w:val="1"/>
      <w:numFmt w:val="lowerRoman"/>
      <w:lvlText w:val="%9."/>
      <w:lvlJc w:val="right"/>
      <w:pPr>
        <w:ind w:left="6480" w:hanging="180"/>
      </w:pPr>
    </w:lvl>
  </w:abstractNum>
  <w:abstractNum w:abstractNumId="95733601">
    <w:multiLevelType w:val="hybridMultilevel"/>
    <w:lvl w:ilvl="0" w:tplc="54335638">
      <w:start w:val="1"/>
      <w:numFmt w:val="decimal"/>
      <w:lvlText w:val="%1."/>
      <w:lvlJc w:val="left"/>
      <w:pPr>
        <w:ind w:left="720" w:hanging="360"/>
      </w:pPr>
    </w:lvl>
    <w:lvl w:ilvl="1" w:tplc="54335638" w:tentative="1">
      <w:start w:val="1"/>
      <w:numFmt w:val="lowerLetter"/>
      <w:lvlText w:val="%2."/>
      <w:lvlJc w:val="left"/>
      <w:pPr>
        <w:ind w:left="1440" w:hanging="360"/>
      </w:pPr>
    </w:lvl>
    <w:lvl w:ilvl="2" w:tplc="54335638" w:tentative="1">
      <w:start w:val="1"/>
      <w:numFmt w:val="lowerRoman"/>
      <w:lvlText w:val="%3."/>
      <w:lvlJc w:val="right"/>
      <w:pPr>
        <w:ind w:left="2160" w:hanging="180"/>
      </w:pPr>
    </w:lvl>
    <w:lvl w:ilvl="3" w:tplc="54335638" w:tentative="1">
      <w:start w:val="1"/>
      <w:numFmt w:val="decimal"/>
      <w:lvlText w:val="%4."/>
      <w:lvlJc w:val="left"/>
      <w:pPr>
        <w:ind w:left="2880" w:hanging="360"/>
      </w:pPr>
    </w:lvl>
    <w:lvl w:ilvl="4" w:tplc="54335638" w:tentative="1">
      <w:start w:val="1"/>
      <w:numFmt w:val="lowerLetter"/>
      <w:lvlText w:val="%5."/>
      <w:lvlJc w:val="left"/>
      <w:pPr>
        <w:ind w:left="3600" w:hanging="360"/>
      </w:pPr>
    </w:lvl>
    <w:lvl w:ilvl="5" w:tplc="54335638" w:tentative="1">
      <w:start w:val="1"/>
      <w:numFmt w:val="lowerRoman"/>
      <w:lvlText w:val="%6."/>
      <w:lvlJc w:val="right"/>
      <w:pPr>
        <w:ind w:left="4320" w:hanging="180"/>
      </w:pPr>
    </w:lvl>
    <w:lvl w:ilvl="6" w:tplc="54335638" w:tentative="1">
      <w:start w:val="1"/>
      <w:numFmt w:val="decimal"/>
      <w:lvlText w:val="%7."/>
      <w:lvlJc w:val="left"/>
      <w:pPr>
        <w:ind w:left="5040" w:hanging="360"/>
      </w:pPr>
    </w:lvl>
    <w:lvl w:ilvl="7" w:tplc="54335638" w:tentative="1">
      <w:start w:val="1"/>
      <w:numFmt w:val="lowerLetter"/>
      <w:lvlText w:val="%8."/>
      <w:lvlJc w:val="left"/>
      <w:pPr>
        <w:ind w:left="5760" w:hanging="360"/>
      </w:pPr>
    </w:lvl>
    <w:lvl w:ilvl="8" w:tplc="54335638" w:tentative="1">
      <w:start w:val="1"/>
      <w:numFmt w:val="lowerRoman"/>
      <w:lvlText w:val="%9."/>
      <w:lvlJc w:val="right"/>
      <w:pPr>
        <w:ind w:left="6480" w:hanging="180"/>
      </w:pPr>
    </w:lvl>
  </w:abstractNum>
  <w:abstractNum w:abstractNumId="95733600">
    <w:multiLevelType w:val="hybridMultilevel"/>
    <w:lvl w:ilvl="0" w:tplc="63647584">
      <w:start w:val="1"/>
      <w:numFmt w:val="decimal"/>
      <w:lvlText w:val="%1."/>
      <w:lvlJc w:val="left"/>
      <w:pPr>
        <w:ind w:left="720" w:hanging="360"/>
      </w:pPr>
    </w:lvl>
    <w:lvl w:ilvl="1" w:tplc="63647584" w:tentative="1">
      <w:start w:val="1"/>
      <w:numFmt w:val="lowerLetter"/>
      <w:lvlText w:val="%2."/>
      <w:lvlJc w:val="left"/>
      <w:pPr>
        <w:ind w:left="1440" w:hanging="360"/>
      </w:pPr>
    </w:lvl>
    <w:lvl w:ilvl="2" w:tplc="63647584" w:tentative="1">
      <w:start w:val="1"/>
      <w:numFmt w:val="lowerRoman"/>
      <w:lvlText w:val="%3."/>
      <w:lvlJc w:val="right"/>
      <w:pPr>
        <w:ind w:left="2160" w:hanging="180"/>
      </w:pPr>
    </w:lvl>
    <w:lvl w:ilvl="3" w:tplc="63647584" w:tentative="1">
      <w:start w:val="1"/>
      <w:numFmt w:val="decimal"/>
      <w:lvlText w:val="%4."/>
      <w:lvlJc w:val="left"/>
      <w:pPr>
        <w:ind w:left="2880" w:hanging="360"/>
      </w:pPr>
    </w:lvl>
    <w:lvl w:ilvl="4" w:tplc="63647584" w:tentative="1">
      <w:start w:val="1"/>
      <w:numFmt w:val="lowerLetter"/>
      <w:lvlText w:val="%5."/>
      <w:lvlJc w:val="left"/>
      <w:pPr>
        <w:ind w:left="3600" w:hanging="360"/>
      </w:pPr>
    </w:lvl>
    <w:lvl w:ilvl="5" w:tplc="63647584" w:tentative="1">
      <w:start w:val="1"/>
      <w:numFmt w:val="lowerRoman"/>
      <w:lvlText w:val="%6."/>
      <w:lvlJc w:val="right"/>
      <w:pPr>
        <w:ind w:left="4320" w:hanging="180"/>
      </w:pPr>
    </w:lvl>
    <w:lvl w:ilvl="6" w:tplc="63647584" w:tentative="1">
      <w:start w:val="1"/>
      <w:numFmt w:val="decimal"/>
      <w:lvlText w:val="%7."/>
      <w:lvlJc w:val="left"/>
      <w:pPr>
        <w:ind w:left="5040" w:hanging="360"/>
      </w:pPr>
    </w:lvl>
    <w:lvl w:ilvl="7" w:tplc="63647584" w:tentative="1">
      <w:start w:val="1"/>
      <w:numFmt w:val="lowerLetter"/>
      <w:lvlText w:val="%8."/>
      <w:lvlJc w:val="left"/>
      <w:pPr>
        <w:ind w:left="5760" w:hanging="360"/>
      </w:pPr>
    </w:lvl>
    <w:lvl w:ilvl="8" w:tplc="63647584" w:tentative="1">
      <w:start w:val="1"/>
      <w:numFmt w:val="lowerRoman"/>
      <w:lvlText w:val="%9."/>
      <w:lvlJc w:val="right"/>
      <w:pPr>
        <w:ind w:left="6480" w:hanging="180"/>
      </w:pPr>
    </w:lvl>
  </w:abstractNum>
  <w:abstractNum w:abstractNumId="95733599">
    <w:multiLevelType w:val="hybridMultilevel"/>
    <w:lvl w:ilvl="0" w:tplc="60143303">
      <w:start w:val="1"/>
      <w:numFmt w:val="decimal"/>
      <w:lvlText w:val="%1."/>
      <w:lvlJc w:val="left"/>
      <w:pPr>
        <w:ind w:left="720" w:hanging="360"/>
      </w:pPr>
    </w:lvl>
    <w:lvl w:ilvl="1" w:tplc="60143303" w:tentative="1">
      <w:start w:val="1"/>
      <w:numFmt w:val="lowerLetter"/>
      <w:lvlText w:val="%2."/>
      <w:lvlJc w:val="left"/>
      <w:pPr>
        <w:ind w:left="1440" w:hanging="360"/>
      </w:pPr>
    </w:lvl>
    <w:lvl w:ilvl="2" w:tplc="60143303" w:tentative="1">
      <w:start w:val="1"/>
      <w:numFmt w:val="lowerRoman"/>
      <w:lvlText w:val="%3."/>
      <w:lvlJc w:val="right"/>
      <w:pPr>
        <w:ind w:left="2160" w:hanging="180"/>
      </w:pPr>
    </w:lvl>
    <w:lvl w:ilvl="3" w:tplc="60143303" w:tentative="1">
      <w:start w:val="1"/>
      <w:numFmt w:val="decimal"/>
      <w:lvlText w:val="%4."/>
      <w:lvlJc w:val="left"/>
      <w:pPr>
        <w:ind w:left="2880" w:hanging="360"/>
      </w:pPr>
    </w:lvl>
    <w:lvl w:ilvl="4" w:tplc="60143303" w:tentative="1">
      <w:start w:val="1"/>
      <w:numFmt w:val="lowerLetter"/>
      <w:lvlText w:val="%5."/>
      <w:lvlJc w:val="left"/>
      <w:pPr>
        <w:ind w:left="3600" w:hanging="360"/>
      </w:pPr>
    </w:lvl>
    <w:lvl w:ilvl="5" w:tplc="60143303" w:tentative="1">
      <w:start w:val="1"/>
      <w:numFmt w:val="lowerRoman"/>
      <w:lvlText w:val="%6."/>
      <w:lvlJc w:val="right"/>
      <w:pPr>
        <w:ind w:left="4320" w:hanging="180"/>
      </w:pPr>
    </w:lvl>
    <w:lvl w:ilvl="6" w:tplc="60143303" w:tentative="1">
      <w:start w:val="1"/>
      <w:numFmt w:val="decimal"/>
      <w:lvlText w:val="%7."/>
      <w:lvlJc w:val="left"/>
      <w:pPr>
        <w:ind w:left="5040" w:hanging="360"/>
      </w:pPr>
    </w:lvl>
    <w:lvl w:ilvl="7" w:tplc="60143303" w:tentative="1">
      <w:start w:val="1"/>
      <w:numFmt w:val="lowerLetter"/>
      <w:lvlText w:val="%8."/>
      <w:lvlJc w:val="left"/>
      <w:pPr>
        <w:ind w:left="5760" w:hanging="360"/>
      </w:pPr>
    </w:lvl>
    <w:lvl w:ilvl="8" w:tplc="60143303" w:tentative="1">
      <w:start w:val="1"/>
      <w:numFmt w:val="lowerRoman"/>
      <w:lvlText w:val="%9."/>
      <w:lvlJc w:val="right"/>
      <w:pPr>
        <w:ind w:left="6480" w:hanging="180"/>
      </w:pPr>
    </w:lvl>
  </w:abstractNum>
  <w:abstractNum w:abstractNumId="95733598">
    <w:multiLevelType w:val="hybridMultilevel"/>
    <w:lvl w:ilvl="0" w:tplc="20981004">
      <w:start w:val="1"/>
      <w:numFmt w:val="decimal"/>
      <w:lvlText w:val="%1."/>
      <w:lvlJc w:val="left"/>
      <w:pPr>
        <w:ind w:left="720" w:hanging="360"/>
      </w:pPr>
    </w:lvl>
    <w:lvl w:ilvl="1" w:tplc="20981004" w:tentative="1">
      <w:start w:val="1"/>
      <w:numFmt w:val="lowerLetter"/>
      <w:lvlText w:val="%2."/>
      <w:lvlJc w:val="left"/>
      <w:pPr>
        <w:ind w:left="1440" w:hanging="360"/>
      </w:pPr>
    </w:lvl>
    <w:lvl w:ilvl="2" w:tplc="20981004" w:tentative="1">
      <w:start w:val="1"/>
      <w:numFmt w:val="lowerRoman"/>
      <w:lvlText w:val="%3."/>
      <w:lvlJc w:val="right"/>
      <w:pPr>
        <w:ind w:left="2160" w:hanging="180"/>
      </w:pPr>
    </w:lvl>
    <w:lvl w:ilvl="3" w:tplc="20981004" w:tentative="1">
      <w:start w:val="1"/>
      <w:numFmt w:val="decimal"/>
      <w:lvlText w:val="%4."/>
      <w:lvlJc w:val="left"/>
      <w:pPr>
        <w:ind w:left="2880" w:hanging="360"/>
      </w:pPr>
    </w:lvl>
    <w:lvl w:ilvl="4" w:tplc="20981004" w:tentative="1">
      <w:start w:val="1"/>
      <w:numFmt w:val="lowerLetter"/>
      <w:lvlText w:val="%5."/>
      <w:lvlJc w:val="left"/>
      <w:pPr>
        <w:ind w:left="3600" w:hanging="360"/>
      </w:pPr>
    </w:lvl>
    <w:lvl w:ilvl="5" w:tplc="20981004" w:tentative="1">
      <w:start w:val="1"/>
      <w:numFmt w:val="lowerRoman"/>
      <w:lvlText w:val="%6."/>
      <w:lvlJc w:val="right"/>
      <w:pPr>
        <w:ind w:left="4320" w:hanging="180"/>
      </w:pPr>
    </w:lvl>
    <w:lvl w:ilvl="6" w:tplc="20981004" w:tentative="1">
      <w:start w:val="1"/>
      <w:numFmt w:val="decimal"/>
      <w:lvlText w:val="%7."/>
      <w:lvlJc w:val="left"/>
      <w:pPr>
        <w:ind w:left="5040" w:hanging="360"/>
      </w:pPr>
    </w:lvl>
    <w:lvl w:ilvl="7" w:tplc="20981004" w:tentative="1">
      <w:start w:val="1"/>
      <w:numFmt w:val="lowerLetter"/>
      <w:lvlText w:val="%8."/>
      <w:lvlJc w:val="left"/>
      <w:pPr>
        <w:ind w:left="5760" w:hanging="360"/>
      </w:pPr>
    </w:lvl>
    <w:lvl w:ilvl="8" w:tplc="20981004" w:tentative="1">
      <w:start w:val="1"/>
      <w:numFmt w:val="lowerRoman"/>
      <w:lvlText w:val="%9."/>
      <w:lvlJc w:val="right"/>
      <w:pPr>
        <w:ind w:left="6480" w:hanging="180"/>
      </w:pPr>
    </w:lvl>
  </w:abstractNum>
  <w:abstractNum w:abstractNumId="95733597">
    <w:multiLevelType w:val="hybridMultilevel"/>
    <w:lvl w:ilvl="0" w:tplc="16752061">
      <w:start w:val="1"/>
      <w:numFmt w:val="decimal"/>
      <w:lvlText w:val="%1."/>
      <w:lvlJc w:val="left"/>
      <w:pPr>
        <w:ind w:left="720" w:hanging="360"/>
      </w:pPr>
    </w:lvl>
    <w:lvl w:ilvl="1" w:tplc="16752061" w:tentative="1">
      <w:start w:val="1"/>
      <w:numFmt w:val="lowerLetter"/>
      <w:lvlText w:val="%2."/>
      <w:lvlJc w:val="left"/>
      <w:pPr>
        <w:ind w:left="1440" w:hanging="360"/>
      </w:pPr>
    </w:lvl>
    <w:lvl w:ilvl="2" w:tplc="16752061" w:tentative="1">
      <w:start w:val="1"/>
      <w:numFmt w:val="lowerRoman"/>
      <w:lvlText w:val="%3."/>
      <w:lvlJc w:val="right"/>
      <w:pPr>
        <w:ind w:left="2160" w:hanging="180"/>
      </w:pPr>
    </w:lvl>
    <w:lvl w:ilvl="3" w:tplc="16752061" w:tentative="1">
      <w:start w:val="1"/>
      <w:numFmt w:val="decimal"/>
      <w:lvlText w:val="%4."/>
      <w:lvlJc w:val="left"/>
      <w:pPr>
        <w:ind w:left="2880" w:hanging="360"/>
      </w:pPr>
    </w:lvl>
    <w:lvl w:ilvl="4" w:tplc="16752061" w:tentative="1">
      <w:start w:val="1"/>
      <w:numFmt w:val="lowerLetter"/>
      <w:lvlText w:val="%5."/>
      <w:lvlJc w:val="left"/>
      <w:pPr>
        <w:ind w:left="3600" w:hanging="360"/>
      </w:pPr>
    </w:lvl>
    <w:lvl w:ilvl="5" w:tplc="16752061" w:tentative="1">
      <w:start w:val="1"/>
      <w:numFmt w:val="lowerRoman"/>
      <w:lvlText w:val="%6."/>
      <w:lvlJc w:val="right"/>
      <w:pPr>
        <w:ind w:left="4320" w:hanging="180"/>
      </w:pPr>
    </w:lvl>
    <w:lvl w:ilvl="6" w:tplc="16752061" w:tentative="1">
      <w:start w:val="1"/>
      <w:numFmt w:val="decimal"/>
      <w:lvlText w:val="%7."/>
      <w:lvlJc w:val="left"/>
      <w:pPr>
        <w:ind w:left="5040" w:hanging="360"/>
      </w:pPr>
    </w:lvl>
    <w:lvl w:ilvl="7" w:tplc="16752061" w:tentative="1">
      <w:start w:val="1"/>
      <w:numFmt w:val="lowerLetter"/>
      <w:lvlText w:val="%8."/>
      <w:lvlJc w:val="left"/>
      <w:pPr>
        <w:ind w:left="5760" w:hanging="360"/>
      </w:pPr>
    </w:lvl>
    <w:lvl w:ilvl="8" w:tplc="16752061" w:tentative="1">
      <w:start w:val="1"/>
      <w:numFmt w:val="lowerRoman"/>
      <w:lvlText w:val="%9."/>
      <w:lvlJc w:val="right"/>
      <w:pPr>
        <w:ind w:left="6480" w:hanging="180"/>
      </w:pPr>
    </w:lvl>
  </w:abstractNum>
  <w:abstractNum w:abstractNumId="95733596">
    <w:multiLevelType w:val="hybridMultilevel"/>
    <w:lvl w:ilvl="0" w:tplc="85193170">
      <w:start w:val="1"/>
      <w:numFmt w:val="decimal"/>
      <w:lvlText w:val="%1."/>
      <w:lvlJc w:val="left"/>
      <w:pPr>
        <w:ind w:left="720" w:hanging="360"/>
      </w:pPr>
    </w:lvl>
    <w:lvl w:ilvl="1" w:tplc="85193170" w:tentative="1">
      <w:start w:val="1"/>
      <w:numFmt w:val="lowerLetter"/>
      <w:lvlText w:val="%2."/>
      <w:lvlJc w:val="left"/>
      <w:pPr>
        <w:ind w:left="1440" w:hanging="360"/>
      </w:pPr>
    </w:lvl>
    <w:lvl w:ilvl="2" w:tplc="85193170" w:tentative="1">
      <w:start w:val="1"/>
      <w:numFmt w:val="lowerRoman"/>
      <w:lvlText w:val="%3."/>
      <w:lvlJc w:val="right"/>
      <w:pPr>
        <w:ind w:left="2160" w:hanging="180"/>
      </w:pPr>
    </w:lvl>
    <w:lvl w:ilvl="3" w:tplc="85193170" w:tentative="1">
      <w:start w:val="1"/>
      <w:numFmt w:val="decimal"/>
      <w:lvlText w:val="%4."/>
      <w:lvlJc w:val="left"/>
      <w:pPr>
        <w:ind w:left="2880" w:hanging="360"/>
      </w:pPr>
    </w:lvl>
    <w:lvl w:ilvl="4" w:tplc="85193170" w:tentative="1">
      <w:start w:val="1"/>
      <w:numFmt w:val="lowerLetter"/>
      <w:lvlText w:val="%5."/>
      <w:lvlJc w:val="left"/>
      <w:pPr>
        <w:ind w:left="3600" w:hanging="360"/>
      </w:pPr>
    </w:lvl>
    <w:lvl w:ilvl="5" w:tplc="85193170" w:tentative="1">
      <w:start w:val="1"/>
      <w:numFmt w:val="lowerRoman"/>
      <w:lvlText w:val="%6."/>
      <w:lvlJc w:val="right"/>
      <w:pPr>
        <w:ind w:left="4320" w:hanging="180"/>
      </w:pPr>
    </w:lvl>
    <w:lvl w:ilvl="6" w:tplc="85193170" w:tentative="1">
      <w:start w:val="1"/>
      <w:numFmt w:val="decimal"/>
      <w:lvlText w:val="%7."/>
      <w:lvlJc w:val="left"/>
      <w:pPr>
        <w:ind w:left="5040" w:hanging="360"/>
      </w:pPr>
    </w:lvl>
    <w:lvl w:ilvl="7" w:tplc="85193170" w:tentative="1">
      <w:start w:val="1"/>
      <w:numFmt w:val="lowerLetter"/>
      <w:lvlText w:val="%8."/>
      <w:lvlJc w:val="left"/>
      <w:pPr>
        <w:ind w:left="5760" w:hanging="360"/>
      </w:pPr>
    </w:lvl>
    <w:lvl w:ilvl="8" w:tplc="85193170" w:tentative="1">
      <w:start w:val="1"/>
      <w:numFmt w:val="lowerRoman"/>
      <w:lvlText w:val="%9."/>
      <w:lvlJc w:val="right"/>
      <w:pPr>
        <w:ind w:left="6480" w:hanging="180"/>
      </w:pPr>
    </w:lvl>
  </w:abstractNum>
  <w:abstractNum w:abstractNumId="95733595">
    <w:multiLevelType w:val="hybridMultilevel"/>
    <w:lvl w:ilvl="0" w:tplc="91865097">
      <w:start w:val="1"/>
      <w:numFmt w:val="decimal"/>
      <w:lvlText w:val="%1."/>
      <w:lvlJc w:val="left"/>
      <w:pPr>
        <w:ind w:left="720" w:hanging="360"/>
      </w:pPr>
    </w:lvl>
    <w:lvl w:ilvl="1" w:tplc="91865097" w:tentative="1">
      <w:start w:val="1"/>
      <w:numFmt w:val="lowerLetter"/>
      <w:lvlText w:val="%2."/>
      <w:lvlJc w:val="left"/>
      <w:pPr>
        <w:ind w:left="1440" w:hanging="360"/>
      </w:pPr>
    </w:lvl>
    <w:lvl w:ilvl="2" w:tplc="91865097" w:tentative="1">
      <w:start w:val="1"/>
      <w:numFmt w:val="lowerRoman"/>
      <w:lvlText w:val="%3."/>
      <w:lvlJc w:val="right"/>
      <w:pPr>
        <w:ind w:left="2160" w:hanging="180"/>
      </w:pPr>
    </w:lvl>
    <w:lvl w:ilvl="3" w:tplc="91865097" w:tentative="1">
      <w:start w:val="1"/>
      <w:numFmt w:val="decimal"/>
      <w:lvlText w:val="%4."/>
      <w:lvlJc w:val="left"/>
      <w:pPr>
        <w:ind w:left="2880" w:hanging="360"/>
      </w:pPr>
    </w:lvl>
    <w:lvl w:ilvl="4" w:tplc="91865097" w:tentative="1">
      <w:start w:val="1"/>
      <w:numFmt w:val="lowerLetter"/>
      <w:lvlText w:val="%5."/>
      <w:lvlJc w:val="left"/>
      <w:pPr>
        <w:ind w:left="3600" w:hanging="360"/>
      </w:pPr>
    </w:lvl>
    <w:lvl w:ilvl="5" w:tplc="91865097" w:tentative="1">
      <w:start w:val="1"/>
      <w:numFmt w:val="lowerRoman"/>
      <w:lvlText w:val="%6."/>
      <w:lvlJc w:val="right"/>
      <w:pPr>
        <w:ind w:left="4320" w:hanging="180"/>
      </w:pPr>
    </w:lvl>
    <w:lvl w:ilvl="6" w:tplc="91865097" w:tentative="1">
      <w:start w:val="1"/>
      <w:numFmt w:val="decimal"/>
      <w:lvlText w:val="%7."/>
      <w:lvlJc w:val="left"/>
      <w:pPr>
        <w:ind w:left="5040" w:hanging="360"/>
      </w:pPr>
    </w:lvl>
    <w:lvl w:ilvl="7" w:tplc="91865097" w:tentative="1">
      <w:start w:val="1"/>
      <w:numFmt w:val="lowerLetter"/>
      <w:lvlText w:val="%8."/>
      <w:lvlJc w:val="left"/>
      <w:pPr>
        <w:ind w:left="5760" w:hanging="360"/>
      </w:pPr>
    </w:lvl>
    <w:lvl w:ilvl="8" w:tplc="91865097" w:tentative="1">
      <w:start w:val="1"/>
      <w:numFmt w:val="lowerRoman"/>
      <w:lvlText w:val="%9."/>
      <w:lvlJc w:val="right"/>
      <w:pPr>
        <w:ind w:left="6480" w:hanging="180"/>
      </w:pPr>
    </w:lvl>
  </w:abstractNum>
  <w:abstractNum w:abstractNumId="95733594">
    <w:multiLevelType w:val="hybridMultilevel"/>
    <w:lvl w:ilvl="0" w:tplc="26391440">
      <w:start w:val="1"/>
      <w:numFmt w:val="decimal"/>
      <w:lvlText w:val="%1."/>
      <w:lvlJc w:val="left"/>
      <w:pPr>
        <w:ind w:left="720" w:hanging="360"/>
      </w:pPr>
    </w:lvl>
    <w:lvl w:ilvl="1" w:tplc="26391440" w:tentative="1">
      <w:start w:val="1"/>
      <w:numFmt w:val="lowerLetter"/>
      <w:lvlText w:val="%2."/>
      <w:lvlJc w:val="left"/>
      <w:pPr>
        <w:ind w:left="1440" w:hanging="360"/>
      </w:pPr>
    </w:lvl>
    <w:lvl w:ilvl="2" w:tplc="26391440" w:tentative="1">
      <w:start w:val="1"/>
      <w:numFmt w:val="lowerRoman"/>
      <w:lvlText w:val="%3."/>
      <w:lvlJc w:val="right"/>
      <w:pPr>
        <w:ind w:left="2160" w:hanging="180"/>
      </w:pPr>
    </w:lvl>
    <w:lvl w:ilvl="3" w:tplc="26391440" w:tentative="1">
      <w:start w:val="1"/>
      <w:numFmt w:val="decimal"/>
      <w:lvlText w:val="%4."/>
      <w:lvlJc w:val="left"/>
      <w:pPr>
        <w:ind w:left="2880" w:hanging="360"/>
      </w:pPr>
    </w:lvl>
    <w:lvl w:ilvl="4" w:tplc="26391440" w:tentative="1">
      <w:start w:val="1"/>
      <w:numFmt w:val="lowerLetter"/>
      <w:lvlText w:val="%5."/>
      <w:lvlJc w:val="left"/>
      <w:pPr>
        <w:ind w:left="3600" w:hanging="360"/>
      </w:pPr>
    </w:lvl>
    <w:lvl w:ilvl="5" w:tplc="26391440" w:tentative="1">
      <w:start w:val="1"/>
      <w:numFmt w:val="lowerRoman"/>
      <w:lvlText w:val="%6."/>
      <w:lvlJc w:val="right"/>
      <w:pPr>
        <w:ind w:left="4320" w:hanging="180"/>
      </w:pPr>
    </w:lvl>
    <w:lvl w:ilvl="6" w:tplc="26391440" w:tentative="1">
      <w:start w:val="1"/>
      <w:numFmt w:val="decimal"/>
      <w:lvlText w:val="%7."/>
      <w:lvlJc w:val="left"/>
      <w:pPr>
        <w:ind w:left="5040" w:hanging="360"/>
      </w:pPr>
    </w:lvl>
    <w:lvl w:ilvl="7" w:tplc="26391440" w:tentative="1">
      <w:start w:val="1"/>
      <w:numFmt w:val="lowerLetter"/>
      <w:lvlText w:val="%8."/>
      <w:lvlJc w:val="left"/>
      <w:pPr>
        <w:ind w:left="5760" w:hanging="360"/>
      </w:pPr>
    </w:lvl>
    <w:lvl w:ilvl="8" w:tplc="26391440" w:tentative="1">
      <w:start w:val="1"/>
      <w:numFmt w:val="lowerRoman"/>
      <w:lvlText w:val="%9."/>
      <w:lvlJc w:val="right"/>
      <w:pPr>
        <w:ind w:left="6480" w:hanging="180"/>
      </w:pPr>
    </w:lvl>
  </w:abstractNum>
  <w:abstractNum w:abstractNumId="95733593">
    <w:multiLevelType w:val="hybridMultilevel"/>
    <w:lvl w:ilvl="0" w:tplc="47277781">
      <w:start w:val="1"/>
      <w:numFmt w:val="decimal"/>
      <w:lvlText w:val="%1."/>
      <w:lvlJc w:val="left"/>
      <w:pPr>
        <w:ind w:left="720" w:hanging="360"/>
      </w:pPr>
    </w:lvl>
    <w:lvl w:ilvl="1" w:tplc="47277781" w:tentative="1">
      <w:start w:val="1"/>
      <w:numFmt w:val="lowerLetter"/>
      <w:lvlText w:val="%2."/>
      <w:lvlJc w:val="left"/>
      <w:pPr>
        <w:ind w:left="1440" w:hanging="360"/>
      </w:pPr>
    </w:lvl>
    <w:lvl w:ilvl="2" w:tplc="47277781" w:tentative="1">
      <w:start w:val="1"/>
      <w:numFmt w:val="lowerRoman"/>
      <w:lvlText w:val="%3."/>
      <w:lvlJc w:val="right"/>
      <w:pPr>
        <w:ind w:left="2160" w:hanging="180"/>
      </w:pPr>
    </w:lvl>
    <w:lvl w:ilvl="3" w:tplc="47277781" w:tentative="1">
      <w:start w:val="1"/>
      <w:numFmt w:val="decimal"/>
      <w:lvlText w:val="%4."/>
      <w:lvlJc w:val="left"/>
      <w:pPr>
        <w:ind w:left="2880" w:hanging="360"/>
      </w:pPr>
    </w:lvl>
    <w:lvl w:ilvl="4" w:tplc="47277781" w:tentative="1">
      <w:start w:val="1"/>
      <w:numFmt w:val="lowerLetter"/>
      <w:lvlText w:val="%5."/>
      <w:lvlJc w:val="left"/>
      <w:pPr>
        <w:ind w:left="3600" w:hanging="360"/>
      </w:pPr>
    </w:lvl>
    <w:lvl w:ilvl="5" w:tplc="47277781" w:tentative="1">
      <w:start w:val="1"/>
      <w:numFmt w:val="lowerRoman"/>
      <w:lvlText w:val="%6."/>
      <w:lvlJc w:val="right"/>
      <w:pPr>
        <w:ind w:left="4320" w:hanging="180"/>
      </w:pPr>
    </w:lvl>
    <w:lvl w:ilvl="6" w:tplc="47277781" w:tentative="1">
      <w:start w:val="1"/>
      <w:numFmt w:val="decimal"/>
      <w:lvlText w:val="%7."/>
      <w:lvlJc w:val="left"/>
      <w:pPr>
        <w:ind w:left="5040" w:hanging="360"/>
      </w:pPr>
    </w:lvl>
    <w:lvl w:ilvl="7" w:tplc="47277781" w:tentative="1">
      <w:start w:val="1"/>
      <w:numFmt w:val="lowerLetter"/>
      <w:lvlText w:val="%8."/>
      <w:lvlJc w:val="left"/>
      <w:pPr>
        <w:ind w:left="5760" w:hanging="360"/>
      </w:pPr>
    </w:lvl>
    <w:lvl w:ilvl="8" w:tplc="47277781" w:tentative="1">
      <w:start w:val="1"/>
      <w:numFmt w:val="lowerRoman"/>
      <w:lvlText w:val="%9."/>
      <w:lvlJc w:val="right"/>
      <w:pPr>
        <w:ind w:left="6480" w:hanging="180"/>
      </w:pPr>
    </w:lvl>
  </w:abstractNum>
  <w:abstractNum w:abstractNumId="95733592">
    <w:multiLevelType w:val="hybridMultilevel"/>
    <w:lvl w:ilvl="0" w:tplc="86292294">
      <w:start w:val="1"/>
      <w:numFmt w:val="decimal"/>
      <w:lvlText w:val="%1."/>
      <w:lvlJc w:val="left"/>
      <w:pPr>
        <w:ind w:left="720" w:hanging="360"/>
      </w:pPr>
    </w:lvl>
    <w:lvl w:ilvl="1" w:tplc="86292294" w:tentative="1">
      <w:start w:val="1"/>
      <w:numFmt w:val="lowerLetter"/>
      <w:lvlText w:val="%2."/>
      <w:lvlJc w:val="left"/>
      <w:pPr>
        <w:ind w:left="1440" w:hanging="360"/>
      </w:pPr>
    </w:lvl>
    <w:lvl w:ilvl="2" w:tplc="86292294" w:tentative="1">
      <w:start w:val="1"/>
      <w:numFmt w:val="lowerRoman"/>
      <w:lvlText w:val="%3."/>
      <w:lvlJc w:val="right"/>
      <w:pPr>
        <w:ind w:left="2160" w:hanging="180"/>
      </w:pPr>
    </w:lvl>
    <w:lvl w:ilvl="3" w:tplc="86292294" w:tentative="1">
      <w:start w:val="1"/>
      <w:numFmt w:val="decimal"/>
      <w:lvlText w:val="%4."/>
      <w:lvlJc w:val="left"/>
      <w:pPr>
        <w:ind w:left="2880" w:hanging="360"/>
      </w:pPr>
    </w:lvl>
    <w:lvl w:ilvl="4" w:tplc="86292294" w:tentative="1">
      <w:start w:val="1"/>
      <w:numFmt w:val="lowerLetter"/>
      <w:lvlText w:val="%5."/>
      <w:lvlJc w:val="left"/>
      <w:pPr>
        <w:ind w:left="3600" w:hanging="360"/>
      </w:pPr>
    </w:lvl>
    <w:lvl w:ilvl="5" w:tplc="86292294" w:tentative="1">
      <w:start w:val="1"/>
      <w:numFmt w:val="lowerRoman"/>
      <w:lvlText w:val="%6."/>
      <w:lvlJc w:val="right"/>
      <w:pPr>
        <w:ind w:left="4320" w:hanging="180"/>
      </w:pPr>
    </w:lvl>
    <w:lvl w:ilvl="6" w:tplc="86292294" w:tentative="1">
      <w:start w:val="1"/>
      <w:numFmt w:val="decimal"/>
      <w:lvlText w:val="%7."/>
      <w:lvlJc w:val="left"/>
      <w:pPr>
        <w:ind w:left="5040" w:hanging="360"/>
      </w:pPr>
    </w:lvl>
    <w:lvl w:ilvl="7" w:tplc="86292294" w:tentative="1">
      <w:start w:val="1"/>
      <w:numFmt w:val="lowerLetter"/>
      <w:lvlText w:val="%8."/>
      <w:lvlJc w:val="left"/>
      <w:pPr>
        <w:ind w:left="5760" w:hanging="360"/>
      </w:pPr>
    </w:lvl>
    <w:lvl w:ilvl="8" w:tplc="86292294" w:tentative="1">
      <w:start w:val="1"/>
      <w:numFmt w:val="lowerRoman"/>
      <w:lvlText w:val="%9."/>
      <w:lvlJc w:val="right"/>
      <w:pPr>
        <w:ind w:left="6480" w:hanging="180"/>
      </w:pPr>
    </w:lvl>
  </w:abstractNum>
  <w:abstractNum w:abstractNumId="95733591">
    <w:multiLevelType w:val="hybridMultilevel"/>
    <w:lvl w:ilvl="0" w:tplc="55108371">
      <w:start w:val="1"/>
      <w:numFmt w:val="decimal"/>
      <w:lvlText w:val="%1."/>
      <w:lvlJc w:val="left"/>
      <w:pPr>
        <w:ind w:left="720" w:hanging="360"/>
      </w:pPr>
    </w:lvl>
    <w:lvl w:ilvl="1" w:tplc="55108371" w:tentative="1">
      <w:start w:val="1"/>
      <w:numFmt w:val="lowerLetter"/>
      <w:lvlText w:val="%2."/>
      <w:lvlJc w:val="left"/>
      <w:pPr>
        <w:ind w:left="1440" w:hanging="360"/>
      </w:pPr>
    </w:lvl>
    <w:lvl w:ilvl="2" w:tplc="55108371" w:tentative="1">
      <w:start w:val="1"/>
      <w:numFmt w:val="lowerRoman"/>
      <w:lvlText w:val="%3."/>
      <w:lvlJc w:val="right"/>
      <w:pPr>
        <w:ind w:left="2160" w:hanging="180"/>
      </w:pPr>
    </w:lvl>
    <w:lvl w:ilvl="3" w:tplc="55108371" w:tentative="1">
      <w:start w:val="1"/>
      <w:numFmt w:val="decimal"/>
      <w:lvlText w:val="%4."/>
      <w:lvlJc w:val="left"/>
      <w:pPr>
        <w:ind w:left="2880" w:hanging="360"/>
      </w:pPr>
    </w:lvl>
    <w:lvl w:ilvl="4" w:tplc="55108371" w:tentative="1">
      <w:start w:val="1"/>
      <w:numFmt w:val="lowerLetter"/>
      <w:lvlText w:val="%5."/>
      <w:lvlJc w:val="left"/>
      <w:pPr>
        <w:ind w:left="3600" w:hanging="360"/>
      </w:pPr>
    </w:lvl>
    <w:lvl w:ilvl="5" w:tplc="55108371" w:tentative="1">
      <w:start w:val="1"/>
      <w:numFmt w:val="lowerRoman"/>
      <w:lvlText w:val="%6."/>
      <w:lvlJc w:val="right"/>
      <w:pPr>
        <w:ind w:left="4320" w:hanging="180"/>
      </w:pPr>
    </w:lvl>
    <w:lvl w:ilvl="6" w:tplc="55108371" w:tentative="1">
      <w:start w:val="1"/>
      <w:numFmt w:val="decimal"/>
      <w:lvlText w:val="%7."/>
      <w:lvlJc w:val="left"/>
      <w:pPr>
        <w:ind w:left="5040" w:hanging="360"/>
      </w:pPr>
    </w:lvl>
    <w:lvl w:ilvl="7" w:tplc="55108371" w:tentative="1">
      <w:start w:val="1"/>
      <w:numFmt w:val="lowerLetter"/>
      <w:lvlText w:val="%8."/>
      <w:lvlJc w:val="left"/>
      <w:pPr>
        <w:ind w:left="5760" w:hanging="360"/>
      </w:pPr>
    </w:lvl>
    <w:lvl w:ilvl="8" w:tplc="55108371" w:tentative="1">
      <w:start w:val="1"/>
      <w:numFmt w:val="lowerRoman"/>
      <w:lvlText w:val="%9."/>
      <w:lvlJc w:val="right"/>
      <w:pPr>
        <w:ind w:left="6480" w:hanging="180"/>
      </w:pPr>
    </w:lvl>
  </w:abstractNum>
  <w:abstractNum w:abstractNumId="95733590">
    <w:multiLevelType w:val="hybridMultilevel"/>
    <w:lvl w:ilvl="0" w:tplc="62050499">
      <w:start w:val="1"/>
      <w:numFmt w:val="decimal"/>
      <w:lvlText w:val="%1."/>
      <w:lvlJc w:val="left"/>
      <w:pPr>
        <w:ind w:left="720" w:hanging="360"/>
      </w:pPr>
    </w:lvl>
    <w:lvl w:ilvl="1" w:tplc="62050499" w:tentative="1">
      <w:start w:val="1"/>
      <w:numFmt w:val="lowerLetter"/>
      <w:lvlText w:val="%2."/>
      <w:lvlJc w:val="left"/>
      <w:pPr>
        <w:ind w:left="1440" w:hanging="360"/>
      </w:pPr>
    </w:lvl>
    <w:lvl w:ilvl="2" w:tplc="62050499" w:tentative="1">
      <w:start w:val="1"/>
      <w:numFmt w:val="lowerRoman"/>
      <w:lvlText w:val="%3."/>
      <w:lvlJc w:val="right"/>
      <w:pPr>
        <w:ind w:left="2160" w:hanging="180"/>
      </w:pPr>
    </w:lvl>
    <w:lvl w:ilvl="3" w:tplc="62050499" w:tentative="1">
      <w:start w:val="1"/>
      <w:numFmt w:val="decimal"/>
      <w:lvlText w:val="%4."/>
      <w:lvlJc w:val="left"/>
      <w:pPr>
        <w:ind w:left="2880" w:hanging="360"/>
      </w:pPr>
    </w:lvl>
    <w:lvl w:ilvl="4" w:tplc="62050499" w:tentative="1">
      <w:start w:val="1"/>
      <w:numFmt w:val="lowerLetter"/>
      <w:lvlText w:val="%5."/>
      <w:lvlJc w:val="left"/>
      <w:pPr>
        <w:ind w:left="3600" w:hanging="360"/>
      </w:pPr>
    </w:lvl>
    <w:lvl w:ilvl="5" w:tplc="62050499" w:tentative="1">
      <w:start w:val="1"/>
      <w:numFmt w:val="lowerRoman"/>
      <w:lvlText w:val="%6."/>
      <w:lvlJc w:val="right"/>
      <w:pPr>
        <w:ind w:left="4320" w:hanging="180"/>
      </w:pPr>
    </w:lvl>
    <w:lvl w:ilvl="6" w:tplc="62050499" w:tentative="1">
      <w:start w:val="1"/>
      <w:numFmt w:val="decimal"/>
      <w:lvlText w:val="%7."/>
      <w:lvlJc w:val="left"/>
      <w:pPr>
        <w:ind w:left="5040" w:hanging="360"/>
      </w:pPr>
    </w:lvl>
    <w:lvl w:ilvl="7" w:tplc="62050499" w:tentative="1">
      <w:start w:val="1"/>
      <w:numFmt w:val="lowerLetter"/>
      <w:lvlText w:val="%8."/>
      <w:lvlJc w:val="left"/>
      <w:pPr>
        <w:ind w:left="5760" w:hanging="360"/>
      </w:pPr>
    </w:lvl>
    <w:lvl w:ilvl="8" w:tplc="62050499" w:tentative="1">
      <w:start w:val="1"/>
      <w:numFmt w:val="lowerRoman"/>
      <w:lvlText w:val="%9."/>
      <w:lvlJc w:val="right"/>
      <w:pPr>
        <w:ind w:left="6480" w:hanging="180"/>
      </w:pPr>
    </w:lvl>
  </w:abstractNum>
  <w:abstractNum w:abstractNumId="95733589">
    <w:multiLevelType w:val="hybridMultilevel"/>
    <w:lvl w:ilvl="0" w:tplc="61122073">
      <w:start w:val="1"/>
      <w:numFmt w:val="decimal"/>
      <w:lvlText w:val="%1."/>
      <w:lvlJc w:val="left"/>
      <w:pPr>
        <w:ind w:left="720" w:hanging="360"/>
      </w:pPr>
    </w:lvl>
    <w:lvl w:ilvl="1" w:tplc="61122073" w:tentative="1">
      <w:start w:val="1"/>
      <w:numFmt w:val="lowerLetter"/>
      <w:lvlText w:val="%2."/>
      <w:lvlJc w:val="left"/>
      <w:pPr>
        <w:ind w:left="1440" w:hanging="360"/>
      </w:pPr>
    </w:lvl>
    <w:lvl w:ilvl="2" w:tplc="61122073" w:tentative="1">
      <w:start w:val="1"/>
      <w:numFmt w:val="lowerRoman"/>
      <w:lvlText w:val="%3."/>
      <w:lvlJc w:val="right"/>
      <w:pPr>
        <w:ind w:left="2160" w:hanging="180"/>
      </w:pPr>
    </w:lvl>
    <w:lvl w:ilvl="3" w:tplc="61122073" w:tentative="1">
      <w:start w:val="1"/>
      <w:numFmt w:val="decimal"/>
      <w:lvlText w:val="%4."/>
      <w:lvlJc w:val="left"/>
      <w:pPr>
        <w:ind w:left="2880" w:hanging="360"/>
      </w:pPr>
    </w:lvl>
    <w:lvl w:ilvl="4" w:tplc="61122073" w:tentative="1">
      <w:start w:val="1"/>
      <w:numFmt w:val="lowerLetter"/>
      <w:lvlText w:val="%5."/>
      <w:lvlJc w:val="left"/>
      <w:pPr>
        <w:ind w:left="3600" w:hanging="360"/>
      </w:pPr>
    </w:lvl>
    <w:lvl w:ilvl="5" w:tplc="61122073" w:tentative="1">
      <w:start w:val="1"/>
      <w:numFmt w:val="lowerRoman"/>
      <w:lvlText w:val="%6."/>
      <w:lvlJc w:val="right"/>
      <w:pPr>
        <w:ind w:left="4320" w:hanging="180"/>
      </w:pPr>
    </w:lvl>
    <w:lvl w:ilvl="6" w:tplc="61122073" w:tentative="1">
      <w:start w:val="1"/>
      <w:numFmt w:val="decimal"/>
      <w:lvlText w:val="%7."/>
      <w:lvlJc w:val="left"/>
      <w:pPr>
        <w:ind w:left="5040" w:hanging="360"/>
      </w:pPr>
    </w:lvl>
    <w:lvl w:ilvl="7" w:tplc="61122073" w:tentative="1">
      <w:start w:val="1"/>
      <w:numFmt w:val="lowerLetter"/>
      <w:lvlText w:val="%8."/>
      <w:lvlJc w:val="left"/>
      <w:pPr>
        <w:ind w:left="5760" w:hanging="360"/>
      </w:pPr>
    </w:lvl>
    <w:lvl w:ilvl="8" w:tplc="61122073" w:tentative="1">
      <w:start w:val="1"/>
      <w:numFmt w:val="lowerRoman"/>
      <w:lvlText w:val="%9."/>
      <w:lvlJc w:val="right"/>
      <w:pPr>
        <w:ind w:left="6480" w:hanging="180"/>
      </w:pPr>
    </w:lvl>
  </w:abstractNum>
  <w:abstractNum w:abstractNumId="95733588">
    <w:multiLevelType w:val="hybridMultilevel"/>
    <w:lvl w:ilvl="0" w:tplc="58952985">
      <w:start w:val="1"/>
      <w:numFmt w:val="decimal"/>
      <w:lvlText w:val="%1."/>
      <w:lvlJc w:val="left"/>
      <w:pPr>
        <w:ind w:left="720" w:hanging="360"/>
      </w:pPr>
    </w:lvl>
    <w:lvl w:ilvl="1" w:tplc="58952985" w:tentative="1">
      <w:start w:val="1"/>
      <w:numFmt w:val="lowerLetter"/>
      <w:lvlText w:val="%2."/>
      <w:lvlJc w:val="left"/>
      <w:pPr>
        <w:ind w:left="1440" w:hanging="360"/>
      </w:pPr>
    </w:lvl>
    <w:lvl w:ilvl="2" w:tplc="58952985" w:tentative="1">
      <w:start w:val="1"/>
      <w:numFmt w:val="lowerRoman"/>
      <w:lvlText w:val="%3."/>
      <w:lvlJc w:val="right"/>
      <w:pPr>
        <w:ind w:left="2160" w:hanging="180"/>
      </w:pPr>
    </w:lvl>
    <w:lvl w:ilvl="3" w:tplc="58952985" w:tentative="1">
      <w:start w:val="1"/>
      <w:numFmt w:val="decimal"/>
      <w:lvlText w:val="%4."/>
      <w:lvlJc w:val="left"/>
      <w:pPr>
        <w:ind w:left="2880" w:hanging="360"/>
      </w:pPr>
    </w:lvl>
    <w:lvl w:ilvl="4" w:tplc="58952985" w:tentative="1">
      <w:start w:val="1"/>
      <w:numFmt w:val="lowerLetter"/>
      <w:lvlText w:val="%5."/>
      <w:lvlJc w:val="left"/>
      <w:pPr>
        <w:ind w:left="3600" w:hanging="360"/>
      </w:pPr>
    </w:lvl>
    <w:lvl w:ilvl="5" w:tplc="58952985" w:tentative="1">
      <w:start w:val="1"/>
      <w:numFmt w:val="lowerRoman"/>
      <w:lvlText w:val="%6."/>
      <w:lvlJc w:val="right"/>
      <w:pPr>
        <w:ind w:left="4320" w:hanging="180"/>
      </w:pPr>
    </w:lvl>
    <w:lvl w:ilvl="6" w:tplc="58952985" w:tentative="1">
      <w:start w:val="1"/>
      <w:numFmt w:val="decimal"/>
      <w:lvlText w:val="%7."/>
      <w:lvlJc w:val="left"/>
      <w:pPr>
        <w:ind w:left="5040" w:hanging="360"/>
      </w:pPr>
    </w:lvl>
    <w:lvl w:ilvl="7" w:tplc="58952985" w:tentative="1">
      <w:start w:val="1"/>
      <w:numFmt w:val="lowerLetter"/>
      <w:lvlText w:val="%8."/>
      <w:lvlJc w:val="left"/>
      <w:pPr>
        <w:ind w:left="5760" w:hanging="360"/>
      </w:pPr>
    </w:lvl>
    <w:lvl w:ilvl="8" w:tplc="58952985" w:tentative="1">
      <w:start w:val="1"/>
      <w:numFmt w:val="lowerRoman"/>
      <w:lvlText w:val="%9."/>
      <w:lvlJc w:val="right"/>
      <w:pPr>
        <w:ind w:left="6480" w:hanging="180"/>
      </w:pPr>
    </w:lvl>
  </w:abstractNum>
  <w:abstractNum w:abstractNumId="95733587">
    <w:multiLevelType w:val="hybridMultilevel"/>
    <w:lvl w:ilvl="0" w:tplc="69039223">
      <w:start w:val="1"/>
      <w:numFmt w:val="decimal"/>
      <w:lvlText w:val="%1."/>
      <w:lvlJc w:val="left"/>
      <w:pPr>
        <w:ind w:left="720" w:hanging="360"/>
      </w:pPr>
    </w:lvl>
    <w:lvl w:ilvl="1" w:tplc="69039223" w:tentative="1">
      <w:start w:val="1"/>
      <w:numFmt w:val="lowerLetter"/>
      <w:lvlText w:val="%2."/>
      <w:lvlJc w:val="left"/>
      <w:pPr>
        <w:ind w:left="1440" w:hanging="360"/>
      </w:pPr>
    </w:lvl>
    <w:lvl w:ilvl="2" w:tplc="69039223" w:tentative="1">
      <w:start w:val="1"/>
      <w:numFmt w:val="lowerRoman"/>
      <w:lvlText w:val="%3."/>
      <w:lvlJc w:val="right"/>
      <w:pPr>
        <w:ind w:left="2160" w:hanging="180"/>
      </w:pPr>
    </w:lvl>
    <w:lvl w:ilvl="3" w:tplc="69039223" w:tentative="1">
      <w:start w:val="1"/>
      <w:numFmt w:val="decimal"/>
      <w:lvlText w:val="%4."/>
      <w:lvlJc w:val="left"/>
      <w:pPr>
        <w:ind w:left="2880" w:hanging="360"/>
      </w:pPr>
    </w:lvl>
    <w:lvl w:ilvl="4" w:tplc="69039223" w:tentative="1">
      <w:start w:val="1"/>
      <w:numFmt w:val="lowerLetter"/>
      <w:lvlText w:val="%5."/>
      <w:lvlJc w:val="left"/>
      <w:pPr>
        <w:ind w:left="3600" w:hanging="360"/>
      </w:pPr>
    </w:lvl>
    <w:lvl w:ilvl="5" w:tplc="69039223" w:tentative="1">
      <w:start w:val="1"/>
      <w:numFmt w:val="lowerRoman"/>
      <w:lvlText w:val="%6."/>
      <w:lvlJc w:val="right"/>
      <w:pPr>
        <w:ind w:left="4320" w:hanging="180"/>
      </w:pPr>
    </w:lvl>
    <w:lvl w:ilvl="6" w:tplc="69039223" w:tentative="1">
      <w:start w:val="1"/>
      <w:numFmt w:val="decimal"/>
      <w:lvlText w:val="%7."/>
      <w:lvlJc w:val="left"/>
      <w:pPr>
        <w:ind w:left="5040" w:hanging="360"/>
      </w:pPr>
    </w:lvl>
    <w:lvl w:ilvl="7" w:tplc="69039223" w:tentative="1">
      <w:start w:val="1"/>
      <w:numFmt w:val="lowerLetter"/>
      <w:lvlText w:val="%8."/>
      <w:lvlJc w:val="left"/>
      <w:pPr>
        <w:ind w:left="5760" w:hanging="360"/>
      </w:pPr>
    </w:lvl>
    <w:lvl w:ilvl="8" w:tplc="69039223" w:tentative="1">
      <w:start w:val="1"/>
      <w:numFmt w:val="lowerRoman"/>
      <w:lvlText w:val="%9."/>
      <w:lvlJc w:val="right"/>
      <w:pPr>
        <w:ind w:left="6480" w:hanging="180"/>
      </w:pPr>
    </w:lvl>
  </w:abstractNum>
  <w:abstractNum w:abstractNumId="95733586">
    <w:multiLevelType w:val="hybridMultilevel"/>
    <w:lvl w:ilvl="0" w:tplc="67353634">
      <w:start w:val="1"/>
      <w:numFmt w:val="decimal"/>
      <w:lvlText w:val="%1."/>
      <w:lvlJc w:val="left"/>
      <w:pPr>
        <w:ind w:left="720" w:hanging="360"/>
      </w:pPr>
    </w:lvl>
    <w:lvl w:ilvl="1" w:tplc="67353634" w:tentative="1">
      <w:start w:val="1"/>
      <w:numFmt w:val="lowerLetter"/>
      <w:lvlText w:val="%2."/>
      <w:lvlJc w:val="left"/>
      <w:pPr>
        <w:ind w:left="1440" w:hanging="360"/>
      </w:pPr>
    </w:lvl>
    <w:lvl w:ilvl="2" w:tplc="67353634" w:tentative="1">
      <w:start w:val="1"/>
      <w:numFmt w:val="lowerRoman"/>
      <w:lvlText w:val="%3."/>
      <w:lvlJc w:val="right"/>
      <w:pPr>
        <w:ind w:left="2160" w:hanging="180"/>
      </w:pPr>
    </w:lvl>
    <w:lvl w:ilvl="3" w:tplc="67353634" w:tentative="1">
      <w:start w:val="1"/>
      <w:numFmt w:val="decimal"/>
      <w:lvlText w:val="%4."/>
      <w:lvlJc w:val="left"/>
      <w:pPr>
        <w:ind w:left="2880" w:hanging="360"/>
      </w:pPr>
    </w:lvl>
    <w:lvl w:ilvl="4" w:tplc="67353634" w:tentative="1">
      <w:start w:val="1"/>
      <w:numFmt w:val="lowerLetter"/>
      <w:lvlText w:val="%5."/>
      <w:lvlJc w:val="left"/>
      <w:pPr>
        <w:ind w:left="3600" w:hanging="360"/>
      </w:pPr>
    </w:lvl>
    <w:lvl w:ilvl="5" w:tplc="67353634" w:tentative="1">
      <w:start w:val="1"/>
      <w:numFmt w:val="lowerRoman"/>
      <w:lvlText w:val="%6."/>
      <w:lvlJc w:val="right"/>
      <w:pPr>
        <w:ind w:left="4320" w:hanging="180"/>
      </w:pPr>
    </w:lvl>
    <w:lvl w:ilvl="6" w:tplc="67353634" w:tentative="1">
      <w:start w:val="1"/>
      <w:numFmt w:val="decimal"/>
      <w:lvlText w:val="%7."/>
      <w:lvlJc w:val="left"/>
      <w:pPr>
        <w:ind w:left="5040" w:hanging="360"/>
      </w:pPr>
    </w:lvl>
    <w:lvl w:ilvl="7" w:tplc="67353634" w:tentative="1">
      <w:start w:val="1"/>
      <w:numFmt w:val="lowerLetter"/>
      <w:lvlText w:val="%8."/>
      <w:lvlJc w:val="left"/>
      <w:pPr>
        <w:ind w:left="5760" w:hanging="360"/>
      </w:pPr>
    </w:lvl>
    <w:lvl w:ilvl="8" w:tplc="67353634" w:tentative="1">
      <w:start w:val="1"/>
      <w:numFmt w:val="lowerRoman"/>
      <w:lvlText w:val="%9."/>
      <w:lvlJc w:val="right"/>
      <w:pPr>
        <w:ind w:left="6480" w:hanging="180"/>
      </w:pPr>
    </w:lvl>
  </w:abstractNum>
  <w:abstractNum w:abstractNumId="95733585">
    <w:multiLevelType w:val="hybridMultilevel"/>
    <w:lvl w:ilvl="0" w:tplc="49856132">
      <w:start w:val="1"/>
      <w:numFmt w:val="decimal"/>
      <w:lvlText w:val="%1."/>
      <w:lvlJc w:val="left"/>
      <w:pPr>
        <w:ind w:left="720" w:hanging="360"/>
      </w:pPr>
    </w:lvl>
    <w:lvl w:ilvl="1" w:tplc="49856132" w:tentative="1">
      <w:start w:val="1"/>
      <w:numFmt w:val="lowerLetter"/>
      <w:lvlText w:val="%2."/>
      <w:lvlJc w:val="left"/>
      <w:pPr>
        <w:ind w:left="1440" w:hanging="360"/>
      </w:pPr>
    </w:lvl>
    <w:lvl w:ilvl="2" w:tplc="49856132" w:tentative="1">
      <w:start w:val="1"/>
      <w:numFmt w:val="lowerRoman"/>
      <w:lvlText w:val="%3."/>
      <w:lvlJc w:val="right"/>
      <w:pPr>
        <w:ind w:left="2160" w:hanging="180"/>
      </w:pPr>
    </w:lvl>
    <w:lvl w:ilvl="3" w:tplc="49856132" w:tentative="1">
      <w:start w:val="1"/>
      <w:numFmt w:val="decimal"/>
      <w:lvlText w:val="%4."/>
      <w:lvlJc w:val="left"/>
      <w:pPr>
        <w:ind w:left="2880" w:hanging="360"/>
      </w:pPr>
    </w:lvl>
    <w:lvl w:ilvl="4" w:tplc="49856132" w:tentative="1">
      <w:start w:val="1"/>
      <w:numFmt w:val="lowerLetter"/>
      <w:lvlText w:val="%5."/>
      <w:lvlJc w:val="left"/>
      <w:pPr>
        <w:ind w:left="3600" w:hanging="360"/>
      </w:pPr>
    </w:lvl>
    <w:lvl w:ilvl="5" w:tplc="49856132" w:tentative="1">
      <w:start w:val="1"/>
      <w:numFmt w:val="lowerRoman"/>
      <w:lvlText w:val="%6."/>
      <w:lvlJc w:val="right"/>
      <w:pPr>
        <w:ind w:left="4320" w:hanging="180"/>
      </w:pPr>
    </w:lvl>
    <w:lvl w:ilvl="6" w:tplc="49856132" w:tentative="1">
      <w:start w:val="1"/>
      <w:numFmt w:val="decimal"/>
      <w:lvlText w:val="%7."/>
      <w:lvlJc w:val="left"/>
      <w:pPr>
        <w:ind w:left="5040" w:hanging="360"/>
      </w:pPr>
    </w:lvl>
    <w:lvl w:ilvl="7" w:tplc="49856132" w:tentative="1">
      <w:start w:val="1"/>
      <w:numFmt w:val="lowerLetter"/>
      <w:lvlText w:val="%8."/>
      <w:lvlJc w:val="left"/>
      <w:pPr>
        <w:ind w:left="5760" w:hanging="360"/>
      </w:pPr>
    </w:lvl>
    <w:lvl w:ilvl="8" w:tplc="49856132" w:tentative="1">
      <w:start w:val="1"/>
      <w:numFmt w:val="lowerRoman"/>
      <w:lvlText w:val="%9."/>
      <w:lvlJc w:val="right"/>
      <w:pPr>
        <w:ind w:left="6480" w:hanging="180"/>
      </w:pPr>
    </w:lvl>
  </w:abstractNum>
  <w:abstractNum w:abstractNumId="95733584">
    <w:multiLevelType w:val="hybridMultilevel"/>
    <w:lvl w:ilvl="0" w:tplc="40564429">
      <w:start w:val="1"/>
      <w:numFmt w:val="decimal"/>
      <w:lvlText w:val="%1."/>
      <w:lvlJc w:val="left"/>
      <w:pPr>
        <w:ind w:left="720" w:hanging="360"/>
      </w:pPr>
    </w:lvl>
    <w:lvl w:ilvl="1" w:tplc="40564429" w:tentative="1">
      <w:start w:val="1"/>
      <w:numFmt w:val="lowerLetter"/>
      <w:lvlText w:val="%2."/>
      <w:lvlJc w:val="left"/>
      <w:pPr>
        <w:ind w:left="1440" w:hanging="360"/>
      </w:pPr>
    </w:lvl>
    <w:lvl w:ilvl="2" w:tplc="40564429" w:tentative="1">
      <w:start w:val="1"/>
      <w:numFmt w:val="lowerRoman"/>
      <w:lvlText w:val="%3."/>
      <w:lvlJc w:val="right"/>
      <w:pPr>
        <w:ind w:left="2160" w:hanging="180"/>
      </w:pPr>
    </w:lvl>
    <w:lvl w:ilvl="3" w:tplc="40564429" w:tentative="1">
      <w:start w:val="1"/>
      <w:numFmt w:val="decimal"/>
      <w:lvlText w:val="%4."/>
      <w:lvlJc w:val="left"/>
      <w:pPr>
        <w:ind w:left="2880" w:hanging="360"/>
      </w:pPr>
    </w:lvl>
    <w:lvl w:ilvl="4" w:tplc="40564429" w:tentative="1">
      <w:start w:val="1"/>
      <w:numFmt w:val="lowerLetter"/>
      <w:lvlText w:val="%5."/>
      <w:lvlJc w:val="left"/>
      <w:pPr>
        <w:ind w:left="3600" w:hanging="360"/>
      </w:pPr>
    </w:lvl>
    <w:lvl w:ilvl="5" w:tplc="40564429" w:tentative="1">
      <w:start w:val="1"/>
      <w:numFmt w:val="lowerRoman"/>
      <w:lvlText w:val="%6."/>
      <w:lvlJc w:val="right"/>
      <w:pPr>
        <w:ind w:left="4320" w:hanging="180"/>
      </w:pPr>
    </w:lvl>
    <w:lvl w:ilvl="6" w:tplc="40564429" w:tentative="1">
      <w:start w:val="1"/>
      <w:numFmt w:val="decimal"/>
      <w:lvlText w:val="%7."/>
      <w:lvlJc w:val="left"/>
      <w:pPr>
        <w:ind w:left="5040" w:hanging="360"/>
      </w:pPr>
    </w:lvl>
    <w:lvl w:ilvl="7" w:tplc="40564429" w:tentative="1">
      <w:start w:val="1"/>
      <w:numFmt w:val="lowerLetter"/>
      <w:lvlText w:val="%8."/>
      <w:lvlJc w:val="left"/>
      <w:pPr>
        <w:ind w:left="5760" w:hanging="360"/>
      </w:pPr>
    </w:lvl>
    <w:lvl w:ilvl="8" w:tplc="40564429" w:tentative="1">
      <w:start w:val="1"/>
      <w:numFmt w:val="lowerRoman"/>
      <w:lvlText w:val="%9."/>
      <w:lvlJc w:val="right"/>
      <w:pPr>
        <w:ind w:left="6480" w:hanging="180"/>
      </w:pPr>
    </w:lvl>
  </w:abstractNum>
  <w:abstractNum w:abstractNumId="95733583">
    <w:multiLevelType w:val="hybridMultilevel"/>
    <w:lvl w:ilvl="0" w:tplc="33642685">
      <w:start w:val="1"/>
      <w:numFmt w:val="decimal"/>
      <w:lvlText w:val="%1."/>
      <w:lvlJc w:val="left"/>
      <w:pPr>
        <w:ind w:left="720" w:hanging="360"/>
      </w:pPr>
    </w:lvl>
    <w:lvl w:ilvl="1" w:tplc="33642685" w:tentative="1">
      <w:start w:val="1"/>
      <w:numFmt w:val="lowerLetter"/>
      <w:lvlText w:val="%2."/>
      <w:lvlJc w:val="left"/>
      <w:pPr>
        <w:ind w:left="1440" w:hanging="360"/>
      </w:pPr>
    </w:lvl>
    <w:lvl w:ilvl="2" w:tplc="33642685" w:tentative="1">
      <w:start w:val="1"/>
      <w:numFmt w:val="lowerRoman"/>
      <w:lvlText w:val="%3."/>
      <w:lvlJc w:val="right"/>
      <w:pPr>
        <w:ind w:left="2160" w:hanging="180"/>
      </w:pPr>
    </w:lvl>
    <w:lvl w:ilvl="3" w:tplc="33642685" w:tentative="1">
      <w:start w:val="1"/>
      <w:numFmt w:val="decimal"/>
      <w:lvlText w:val="%4."/>
      <w:lvlJc w:val="left"/>
      <w:pPr>
        <w:ind w:left="2880" w:hanging="360"/>
      </w:pPr>
    </w:lvl>
    <w:lvl w:ilvl="4" w:tplc="33642685" w:tentative="1">
      <w:start w:val="1"/>
      <w:numFmt w:val="lowerLetter"/>
      <w:lvlText w:val="%5."/>
      <w:lvlJc w:val="left"/>
      <w:pPr>
        <w:ind w:left="3600" w:hanging="360"/>
      </w:pPr>
    </w:lvl>
    <w:lvl w:ilvl="5" w:tplc="33642685" w:tentative="1">
      <w:start w:val="1"/>
      <w:numFmt w:val="lowerRoman"/>
      <w:lvlText w:val="%6."/>
      <w:lvlJc w:val="right"/>
      <w:pPr>
        <w:ind w:left="4320" w:hanging="180"/>
      </w:pPr>
    </w:lvl>
    <w:lvl w:ilvl="6" w:tplc="33642685" w:tentative="1">
      <w:start w:val="1"/>
      <w:numFmt w:val="decimal"/>
      <w:lvlText w:val="%7."/>
      <w:lvlJc w:val="left"/>
      <w:pPr>
        <w:ind w:left="5040" w:hanging="360"/>
      </w:pPr>
    </w:lvl>
    <w:lvl w:ilvl="7" w:tplc="33642685" w:tentative="1">
      <w:start w:val="1"/>
      <w:numFmt w:val="lowerLetter"/>
      <w:lvlText w:val="%8."/>
      <w:lvlJc w:val="left"/>
      <w:pPr>
        <w:ind w:left="5760" w:hanging="360"/>
      </w:pPr>
    </w:lvl>
    <w:lvl w:ilvl="8" w:tplc="33642685" w:tentative="1">
      <w:start w:val="1"/>
      <w:numFmt w:val="lowerRoman"/>
      <w:lvlText w:val="%9."/>
      <w:lvlJc w:val="right"/>
      <w:pPr>
        <w:ind w:left="6480" w:hanging="180"/>
      </w:pPr>
    </w:lvl>
  </w:abstractNum>
  <w:abstractNum w:abstractNumId="95733582">
    <w:multiLevelType w:val="hybridMultilevel"/>
    <w:lvl w:ilvl="0" w:tplc="98983508">
      <w:start w:val="1"/>
      <w:numFmt w:val="decimal"/>
      <w:lvlText w:val="%1."/>
      <w:lvlJc w:val="left"/>
      <w:pPr>
        <w:ind w:left="720" w:hanging="360"/>
      </w:pPr>
    </w:lvl>
    <w:lvl w:ilvl="1" w:tplc="98983508" w:tentative="1">
      <w:start w:val="1"/>
      <w:numFmt w:val="lowerLetter"/>
      <w:lvlText w:val="%2."/>
      <w:lvlJc w:val="left"/>
      <w:pPr>
        <w:ind w:left="1440" w:hanging="360"/>
      </w:pPr>
    </w:lvl>
    <w:lvl w:ilvl="2" w:tplc="98983508" w:tentative="1">
      <w:start w:val="1"/>
      <w:numFmt w:val="lowerRoman"/>
      <w:lvlText w:val="%3."/>
      <w:lvlJc w:val="right"/>
      <w:pPr>
        <w:ind w:left="2160" w:hanging="180"/>
      </w:pPr>
    </w:lvl>
    <w:lvl w:ilvl="3" w:tplc="98983508" w:tentative="1">
      <w:start w:val="1"/>
      <w:numFmt w:val="decimal"/>
      <w:lvlText w:val="%4."/>
      <w:lvlJc w:val="left"/>
      <w:pPr>
        <w:ind w:left="2880" w:hanging="360"/>
      </w:pPr>
    </w:lvl>
    <w:lvl w:ilvl="4" w:tplc="98983508" w:tentative="1">
      <w:start w:val="1"/>
      <w:numFmt w:val="lowerLetter"/>
      <w:lvlText w:val="%5."/>
      <w:lvlJc w:val="left"/>
      <w:pPr>
        <w:ind w:left="3600" w:hanging="360"/>
      </w:pPr>
    </w:lvl>
    <w:lvl w:ilvl="5" w:tplc="98983508" w:tentative="1">
      <w:start w:val="1"/>
      <w:numFmt w:val="lowerRoman"/>
      <w:lvlText w:val="%6."/>
      <w:lvlJc w:val="right"/>
      <w:pPr>
        <w:ind w:left="4320" w:hanging="180"/>
      </w:pPr>
    </w:lvl>
    <w:lvl w:ilvl="6" w:tplc="98983508" w:tentative="1">
      <w:start w:val="1"/>
      <w:numFmt w:val="decimal"/>
      <w:lvlText w:val="%7."/>
      <w:lvlJc w:val="left"/>
      <w:pPr>
        <w:ind w:left="5040" w:hanging="360"/>
      </w:pPr>
    </w:lvl>
    <w:lvl w:ilvl="7" w:tplc="98983508" w:tentative="1">
      <w:start w:val="1"/>
      <w:numFmt w:val="lowerLetter"/>
      <w:lvlText w:val="%8."/>
      <w:lvlJc w:val="left"/>
      <w:pPr>
        <w:ind w:left="5760" w:hanging="360"/>
      </w:pPr>
    </w:lvl>
    <w:lvl w:ilvl="8" w:tplc="98983508" w:tentative="1">
      <w:start w:val="1"/>
      <w:numFmt w:val="lowerRoman"/>
      <w:lvlText w:val="%9."/>
      <w:lvlJc w:val="right"/>
      <w:pPr>
        <w:ind w:left="6480" w:hanging="180"/>
      </w:pPr>
    </w:lvl>
  </w:abstractNum>
  <w:abstractNum w:abstractNumId="95733581">
    <w:multiLevelType w:val="hybridMultilevel"/>
    <w:lvl w:ilvl="0" w:tplc="53876661">
      <w:start w:val="1"/>
      <w:numFmt w:val="decimal"/>
      <w:lvlText w:val="%1."/>
      <w:lvlJc w:val="left"/>
      <w:pPr>
        <w:ind w:left="720" w:hanging="360"/>
      </w:pPr>
    </w:lvl>
    <w:lvl w:ilvl="1" w:tplc="53876661" w:tentative="1">
      <w:start w:val="1"/>
      <w:numFmt w:val="lowerLetter"/>
      <w:lvlText w:val="%2."/>
      <w:lvlJc w:val="left"/>
      <w:pPr>
        <w:ind w:left="1440" w:hanging="360"/>
      </w:pPr>
    </w:lvl>
    <w:lvl w:ilvl="2" w:tplc="53876661" w:tentative="1">
      <w:start w:val="1"/>
      <w:numFmt w:val="lowerRoman"/>
      <w:lvlText w:val="%3."/>
      <w:lvlJc w:val="right"/>
      <w:pPr>
        <w:ind w:left="2160" w:hanging="180"/>
      </w:pPr>
    </w:lvl>
    <w:lvl w:ilvl="3" w:tplc="53876661" w:tentative="1">
      <w:start w:val="1"/>
      <w:numFmt w:val="decimal"/>
      <w:lvlText w:val="%4."/>
      <w:lvlJc w:val="left"/>
      <w:pPr>
        <w:ind w:left="2880" w:hanging="360"/>
      </w:pPr>
    </w:lvl>
    <w:lvl w:ilvl="4" w:tplc="53876661" w:tentative="1">
      <w:start w:val="1"/>
      <w:numFmt w:val="lowerLetter"/>
      <w:lvlText w:val="%5."/>
      <w:lvlJc w:val="left"/>
      <w:pPr>
        <w:ind w:left="3600" w:hanging="360"/>
      </w:pPr>
    </w:lvl>
    <w:lvl w:ilvl="5" w:tplc="53876661" w:tentative="1">
      <w:start w:val="1"/>
      <w:numFmt w:val="lowerRoman"/>
      <w:lvlText w:val="%6."/>
      <w:lvlJc w:val="right"/>
      <w:pPr>
        <w:ind w:left="4320" w:hanging="180"/>
      </w:pPr>
    </w:lvl>
    <w:lvl w:ilvl="6" w:tplc="53876661" w:tentative="1">
      <w:start w:val="1"/>
      <w:numFmt w:val="decimal"/>
      <w:lvlText w:val="%7."/>
      <w:lvlJc w:val="left"/>
      <w:pPr>
        <w:ind w:left="5040" w:hanging="360"/>
      </w:pPr>
    </w:lvl>
    <w:lvl w:ilvl="7" w:tplc="53876661" w:tentative="1">
      <w:start w:val="1"/>
      <w:numFmt w:val="lowerLetter"/>
      <w:lvlText w:val="%8."/>
      <w:lvlJc w:val="left"/>
      <w:pPr>
        <w:ind w:left="5760" w:hanging="360"/>
      </w:pPr>
    </w:lvl>
    <w:lvl w:ilvl="8" w:tplc="53876661" w:tentative="1">
      <w:start w:val="1"/>
      <w:numFmt w:val="lowerRoman"/>
      <w:lvlText w:val="%9."/>
      <w:lvlJc w:val="right"/>
      <w:pPr>
        <w:ind w:left="6480" w:hanging="180"/>
      </w:pPr>
    </w:lvl>
  </w:abstractNum>
  <w:abstractNum w:abstractNumId="95733580">
    <w:multiLevelType w:val="hybridMultilevel"/>
    <w:lvl w:ilvl="0" w:tplc="74054888">
      <w:start w:val="1"/>
      <w:numFmt w:val="decimal"/>
      <w:lvlText w:val="%1."/>
      <w:lvlJc w:val="left"/>
      <w:pPr>
        <w:ind w:left="720" w:hanging="360"/>
      </w:pPr>
    </w:lvl>
    <w:lvl w:ilvl="1" w:tplc="74054888" w:tentative="1">
      <w:start w:val="1"/>
      <w:numFmt w:val="lowerLetter"/>
      <w:lvlText w:val="%2."/>
      <w:lvlJc w:val="left"/>
      <w:pPr>
        <w:ind w:left="1440" w:hanging="360"/>
      </w:pPr>
    </w:lvl>
    <w:lvl w:ilvl="2" w:tplc="74054888" w:tentative="1">
      <w:start w:val="1"/>
      <w:numFmt w:val="lowerRoman"/>
      <w:lvlText w:val="%3."/>
      <w:lvlJc w:val="right"/>
      <w:pPr>
        <w:ind w:left="2160" w:hanging="180"/>
      </w:pPr>
    </w:lvl>
    <w:lvl w:ilvl="3" w:tplc="74054888" w:tentative="1">
      <w:start w:val="1"/>
      <w:numFmt w:val="decimal"/>
      <w:lvlText w:val="%4."/>
      <w:lvlJc w:val="left"/>
      <w:pPr>
        <w:ind w:left="2880" w:hanging="360"/>
      </w:pPr>
    </w:lvl>
    <w:lvl w:ilvl="4" w:tplc="74054888" w:tentative="1">
      <w:start w:val="1"/>
      <w:numFmt w:val="lowerLetter"/>
      <w:lvlText w:val="%5."/>
      <w:lvlJc w:val="left"/>
      <w:pPr>
        <w:ind w:left="3600" w:hanging="360"/>
      </w:pPr>
    </w:lvl>
    <w:lvl w:ilvl="5" w:tplc="74054888" w:tentative="1">
      <w:start w:val="1"/>
      <w:numFmt w:val="lowerRoman"/>
      <w:lvlText w:val="%6."/>
      <w:lvlJc w:val="right"/>
      <w:pPr>
        <w:ind w:left="4320" w:hanging="180"/>
      </w:pPr>
    </w:lvl>
    <w:lvl w:ilvl="6" w:tplc="74054888" w:tentative="1">
      <w:start w:val="1"/>
      <w:numFmt w:val="decimal"/>
      <w:lvlText w:val="%7."/>
      <w:lvlJc w:val="left"/>
      <w:pPr>
        <w:ind w:left="5040" w:hanging="360"/>
      </w:pPr>
    </w:lvl>
    <w:lvl w:ilvl="7" w:tplc="74054888" w:tentative="1">
      <w:start w:val="1"/>
      <w:numFmt w:val="lowerLetter"/>
      <w:lvlText w:val="%8."/>
      <w:lvlJc w:val="left"/>
      <w:pPr>
        <w:ind w:left="5760" w:hanging="360"/>
      </w:pPr>
    </w:lvl>
    <w:lvl w:ilvl="8" w:tplc="74054888" w:tentative="1">
      <w:start w:val="1"/>
      <w:numFmt w:val="lowerRoman"/>
      <w:lvlText w:val="%9."/>
      <w:lvlJc w:val="right"/>
      <w:pPr>
        <w:ind w:left="6480" w:hanging="180"/>
      </w:pPr>
    </w:lvl>
  </w:abstractNum>
  <w:abstractNum w:abstractNumId="95733579">
    <w:multiLevelType w:val="hybridMultilevel"/>
    <w:lvl w:ilvl="0" w:tplc="98281294">
      <w:start w:val="1"/>
      <w:numFmt w:val="decimal"/>
      <w:lvlText w:val="%1."/>
      <w:lvlJc w:val="left"/>
      <w:pPr>
        <w:ind w:left="720" w:hanging="360"/>
      </w:pPr>
    </w:lvl>
    <w:lvl w:ilvl="1" w:tplc="98281294" w:tentative="1">
      <w:start w:val="1"/>
      <w:numFmt w:val="lowerLetter"/>
      <w:lvlText w:val="%2."/>
      <w:lvlJc w:val="left"/>
      <w:pPr>
        <w:ind w:left="1440" w:hanging="360"/>
      </w:pPr>
    </w:lvl>
    <w:lvl w:ilvl="2" w:tplc="98281294" w:tentative="1">
      <w:start w:val="1"/>
      <w:numFmt w:val="lowerRoman"/>
      <w:lvlText w:val="%3."/>
      <w:lvlJc w:val="right"/>
      <w:pPr>
        <w:ind w:left="2160" w:hanging="180"/>
      </w:pPr>
    </w:lvl>
    <w:lvl w:ilvl="3" w:tplc="98281294" w:tentative="1">
      <w:start w:val="1"/>
      <w:numFmt w:val="decimal"/>
      <w:lvlText w:val="%4."/>
      <w:lvlJc w:val="left"/>
      <w:pPr>
        <w:ind w:left="2880" w:hanging="360"/>
      </w:pPr>
    </w:lvl>
    <w:lvl w:ilvl="4" w:tplc="98281294" w:tentative="1">
      <w:start w:val="1"/>
      <w:numFmt w:val="lowerLetter"/>
      <w:lvlText w:val="%5."/>
      <w:lvlJc w:val="left"/>
      <w:pPr>
        <w:ind w:left="3600" w:hanging="360"/>
      </w:pPr>
    </w:lvl>
    <w:lvl w:ilvl="5" w:tplc="98281294" w:tentative="1">
      <w:start w:val="1"/>
      <w:numFmt w:val="lowerRoman"/>
      <w:lvlText w:val="%6."/>
      <w:lvlJc w:val="right"/>
      <w:pPr>
        <w:ind w:left="4320" w:hanging="180"/>
      </w:pPr>
    </w:lvl>
    <w:lvl w:ilvl="6" w:tplc="98281294" w:tentative="1">
      <w:start w:val="1"/>
      <w:numFmt w:val="decimal"/>
      <w:lvlText w:val="%7."/>
      <w:lvlJc w:val="left"/>
      <w:pPr>
        <w:ind w:left="5040" w:hanging="360"/>
      </w:pPr>
    </w:lvl>
    <w:lvl w:ilvl="7" w:tplc="98281294" w:tentative="1">
      <w:start w:val="1"/>
      <w:numFmt w:val="lowerLetter"/>
      <w:lvlText w:val="%8."/>
      <w:lvlJc w:val="left"/>
      <w:pPr>
        <w:ind w:left="5760" w:hanging="360"/>
      </w:pPr>
    </w:lvl>
    <w:lvl w:ilvl="8" w:tplc="98281294" w:tentative="1">
      <w:start w:val="1"/>
      <w:numFmt w:val="lowerRoman"/>
      <w:lvlText w:val="%9."/>
      <w:lvlJc w:val="right"/>
      <w:pPr>
        <w:ind w:left="6480" w:hanging="180"/>
      </w:pPr>
    </w:lvl>
  </w:abstractNum>
  <w:abstractNum w:abstractNumId="95733578">
    <w:multiLevelType w:val="hybridMultilevel"/>
    <w:lvl w:ilvl="0" w:tplc="99510904">
      <w:start w:val="1"/>
      <w:numFmt w:val="decimal"/>
      <w:lvlText w:val="%1."/>
      <w:lvlJc w:val="left"/>
      <w:pPr>
        <w:ind w:left="720" w:hanging="360"/>
      </w:pPr>
    </w:lvl>
    <w:lvl w:ilvl="1" w:tplc="99510904" w:tentative="1">
      <w:start w:val="1"/>
      <w:numFmt w:val="lowerLetter"/>
      <w:lvlText w:val="%2."/>
      <w:lvlJc w:val="left"/>
      <w:pPr>
        <w:ind w:left="1440" w:hanging="360"/>
      </w:pPr>
    </w:lvl>
    <w:lvl w:ilvl="2" w:tplc="99510904" w:tentative="1">
      <w:start w:val="1"/>
      <w:numFmt w:val="lowerRoman"/>
      <w:lvlText w:val="%3."/>
      <w:lvlJc w:val="right"/>
      <w:pPr>
        <w:ind w:left="2160" w:hanging="180"/>
      </w:pPr>
    </w:lvl>
    <w:lvl w:ilvl="3" w:tplc="99510904" w:tentative="1">
      <w:start w:val="1"/>
      <w:numFmt w:val="decimal"/>
      <w:lvlText w:val="%4."/>
      <w:lvlJc w:val="left"/>
      <w:pPr>
        <w:ind w:left="2880" w:hanging="360"/>
      </w:pPr>
    </w:lvl>
    <w:lvl w:ilvl="4" w:tplc="99510904" w:tentative="1">
      <w:start w:val="1"/>
      <w:numFmt w:val="lowerLetter"/>
      <w:lvlText w:val="%5."/>
      <w:lvlJc w:val="left"/>
      <w:pPr>
        <w:ind w:left="3600" w:hanging="360"/>
      </w:pPr>
    </w:lvl>
    <w:lvl w:ilvl="5" w:tplc="99510904" w:tentative="1">
      <w:start w:val="1"/>
      <w:numFmt w:val="lowerRoman"/>
      <w:lvlText w:val="%6."/>
      <w:lvlJc w:val="right"/>
      <w:pPr>
        <w:ind w:left="4320" w:hanging="180"/>
      </w:pPr>
    </w:lvl>
    <w:lvl w:ilvl="6" w:tplc="99510904" w:tentative="1">
      <w:start w:val="1"/>
      <w:numFmt w:val="decimal"/>
      <w:lvlText w:val="%7."/>
      <w:lvlJc w:val="left"/>
      <w:pPr>
        <w:ind w:left="5040" w:hanging="360"/>
      </w:pPr>
    </w:lvl>
    <w:lvl w:ilvl="7" w:tplc="99510904" w:tentative="1">
      <w:start w:val="1"/>
      <w:numFmt w:val="lowerLetter"/>
      <w:lvlText w:val="%8."/>
      <w:lvlJc w:val="left"/>
      <w:pPr>
        <w:ind w:left="5760" w:hanging="360"/>
      </w:pPr>
    </w:lvl>
    <w:lvl w:ilvl="8" w:tplc="99510904" w:tentative="1">
      <w:start w:val="1"/>
      <w:numFmt w:val="lowerRoman"/>
      <w:lvlText w:val="%9."/>
      <w:lvlJc w:val="right"/>
      <w:pPr>
        <w:ind w:left="6480" w:hanging="180"/>
      </w:pPr>
    </w:lvl>
  </w:abstractNum>
  <w:abstractNum w:abstractNumId="95733577">
    <w:multiLevelType w:val="hybridMultilevel"/>
    <w:lvl w:ilvl="0" w:tplc="20537386">
      <w:start w:val="1"/>
      <w:numFmt w:val="decimal"/>
      <w:lvlText w:val="%1."/>
      <w:lvlJc w:val="left"/>
      <w:pPr>
        <w:ind w:left="720" w:hanging="360"/>
      </w:pPr>
    </w:lvl>
    <w:lvl w:ilvl="1" w:tplc="20537386" w:tentative="1">
      <w:start w:val="1"/>
      <w:numFmt w:val="lowerLetter"/>
      <w:lvlText w:val="%2."/>
      <w:lvlJc w:val="left"/>
      <w:pPr>
        <w:ind w:left="1440" w:hanging="360"/>
      </w:pPr>
    </w:lvl>
    <w:lvl w:ilvl="2" w:tplc="20537386" w:tentative="1">
      <w:start w:val="1"/>
      <w:numFmt w:val="lowerRoman"/>
      <w:lvlText w:val="%3."/>
      <w:lvlJc w:val="right"/>
      <w:pPr>
        <w:ind w:left="2160" w:hanging="180"/>
      </w:pPr>
    </w:lvl>
    <w:lvl w:ilvl="3" w:tplc="20537386" w:tentative="1">
      <w:start w:val="1"/>
      <w:numFmt w:val="decimal"/>
      <w:lvlText w:val="%4."/>
      <w:lvlJc w:val="left"/>
      <w:pPr>
        <w:ind w:left="2880" w:hanging="360"/>
      </w:pPr>
    </w:lvl>
    <w:lvl w:ilvl="4" w:tplc="20537386" w:tentative="1">
      <w:start w:val="1"/>
      <w:numFmt w:val="lowerLetter"/>
      <w:lvlText w:val="%5."/>
      <w:lvlJc w:val="left"/>
      <w:pPr>
        <w:ind w:left="3600" w:hanging="360"/>
      </w:pPr>
    </w:lvl>
    <w:lvl w:ilvl="5" w:tplc="20537386" w:tentative="1">
      <w:start w:val="1"/>
      <w:numFmt w:val="lowerRoman"/>
      <w:lvlText w:val="%6."/>
      <w:lvlJc w:val="right"/>
      <w:pPr>
        <w:ind w:left="4320" w:hanging="180"/>
      </w:pPr>
    </w:lvl>
    <w:lvl w:ilvl="6" w:tplc="20537386" w:tentative="1">
      <w:start w:val="1"/>
      <w:numFmt w:val="decimal"/>
      <w:lvlText w:val="%7."/>
      <w:lvlJc w:val="left"/>
      <w:pPr>
        <w:ind w:left="5040" w:hanging="360"/>
      </w:pPr>
    </w:lvl>
    <w:lvl w:ilvl="7" w:tplc="20537386" w:tentative="1">
      <w:start w:val="1"/>
      <w:numFmt w:val="lowerLetter"/>
      <w:lvlText w:val="%8."/>
      <w:lvlJc w:val="left"/>
      <w:pPr>
        <w:ind w:left="5760" w:hanging="360"/>
      </w:pPr>
    </w:lvl>
    <w:lvl w:ilvl="8" w:tplc="20537386" w:tentative="1">
      <w:start w:val="1"/>
      <w:numFmt w:val="lowerRoman"/>
      <w:lvlText w:val="%9."/>
      <w:lvlJc w:val="right"/>
      <w:pPr>
        <w:ind w:left="6480" w:hanging="180"/>
      </w:pPr>
    </w:lvl>
  </w:abstractNum>
  <w:abstractNum w:abstractNumId="95733576">
    <w:multiLevelType w:val="hybridMultilevel"/>
    <w:lvl w:ilvl="0" w:tplc="13545332">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95733576">
    <w:abstractNumId w:val="95733576"/>
  </w:num>
  <w:num w:numId="95733577">
    <w:abstractNumId w:val="95733577"/>
  </w:num>
  <w:num w:numId="95733578">
    <w:abstractNumId w:val="95733578"/>
  </w:num>
  <w:num w:numId="95733579">
    <w:abstractNumId w:val="95733579"/>
  </w:num>
  <w:num w:numId="95733580">
    <w:abstractNumId w:val="95733580"/>
  </w:num>
  <w:num w:numId="95733581">
    <w:abstractNumId w:val="95733581"/>
  </w:num>
  <w:num w:numId="95733582">
    <w:abstractNumId w:val="95733582"/>
  </w:num>
  <w:num w:numId="95733583">
    <w:abstractNumId w:val="95733583"/>
  </w:num>
  <w:num w:numId="95733584">
    <w:abstractNumId w:val="95733584"/>
  </w:num>
  <w:num w:numId="95733585">
    <w:abstractNumId w:val="95733585"/>
  </w:num>
  <w:num w:numId="95733586">
    <w:abstractNumId w:val="95733586"/>
  </w:num>
  <w:num w:numId="95733587">
    <w:abstractNumId w:val="95733587"/>
  </w:num>
  <w:num w:numId="95733588">
    <w:abstractNumId w:val="95733588"/>
  </w:num>
  <w:num w:numId="95733589">
    <w:abstractNumId w:val="95733589"/>
  </w:num>
  <w:num w:numId="95733590">
    <w:abstractNumId w:val="95733590"/>
  </w:num>
  <w:num w:numId="95733591">
    <w:abstractNumId w:val="95733591"/>
  </w:num>
  <w:num w:numId="95733592">
    <w:abstractNumId w:val="95733592"/>
  </w:num>
  <w:num w:numId="95733593">
    <w:abstractNumId w:val="95733593"/>
  </w:num>
  <w:num w:numId="95733594">
    <w:abstractNumId w:val="95733594"/>
  </w:num>
  <w:num w:numId="95733595">
    <w:abstractNumId w:val="95733595"/>
  </w:num>
  <w:num w:numId="95733596">
    <w:abstractNumId w:val="95733596"/>
  </w:num>
  <w:num w:numId="95733597">
    <w:abstractNumId w:val="95733597"/>
  </w:num>
  <w:num w:numId="95733598">
    <w:abstractNumId w:val="95733598"/>
  </w:num>
  <w:num w:numId="95733599">
    <w:abstractNumId w:val="95733599"/>
  </w:num>
  <w:num w:numId="95733600">
    <w:abstractNumId w:val="95733600"/>
  </w:num>
  <w:num w:numId="95733601">
    <w:abstractNumId w:val="95733601"/>
  </w:num>
  <w:num w:numId="95733602">
    <w:abstractNumId w:val="95733602"/>
  </w:num>
  <w:num w:numId="95733603">
    <w:abstractNumId w:val="95733603"/>
  </w:num>
  <w:num w:numId="95733604">
    <w:abstractNumId w:val="95733604"/>
  </w:num>
  <w:num w:numId="95733605">
    <w:abstractNumId w:val="95733605"/>
  </w:num>
  <w:num w:numId="95733606">
    <w:abstractNumId w:val="95733606"/>
  </w:num>
  <w:num w:numId="95733607">
    <w:abstractNumId w:val="95733607"/>
  </w:num>
  <w:num w:numId="95733608">
    <w:abstractNumId w:val="95733608"/>
  </w:num>
  <w:num w:numId="95733609">
    <w:abstractNumId w:val="95733609"/>
  </w:num>
  <w:num w:numId="95733610">
    <w:abstractNumId w:val="95733610"/>
  </w:num>
  <w:num w:numId="95733611">
    <w:abstractNumId w:val="95733611"/>
  </w:num>
  <w:num w:numId="95733612">
    <w:abstractNumId w:val="95733612"/>
  </w:num>
  <w:num w:numId="95733613">
    <w:abstractNumId w:val="95733613"/>
  </w:num>
  <w:num w:numId="95733614">
    <w:abstractNumId w:val="95733614"/>
  </w:num>
  <w:num w:numId="95733615">
    <w:abstractNumId w:val="95733615"/>
  </w:num>
  <w:num w:numId="95733616">
    <w:abstractNumId w:val="95733616"/>
  </w:num>
  <w:num w:numId="95733617">
    <w:abstractNumId w:val="95733617"/>
  </w:num>
  <w:num w:numId="95733618">
    <w:abstractNumId w:val="95733618"/>
  </w:num>
  <w:num w:numId="95733619">
    <w:abstractNumId w:val="95733619"/>
  </w:num>
  <w:num w:numId="95733620">
    <w:abstractNumId w:val="95733620"/>
  </w:num>
  <w:num w:numId="95733621">
    <w:abstractNumId w:val="95733621"/>
  </w:num>
  <w:num w:numId="95733622">
    <w:abstractNumId w:val="95733622"/>
  </w:num>
  <w:num w:numId="95733623">
    <w:abstractNumId w:val="95733623"/>
  </w:num>
  <w:num w:numId="95733624">
    <w:abstractNumId w:val="95733624"/>
  </w:num>
  <w:num w:numId="95733625">
    <w:abstractNumId w:val="95733625"/>
  </w:num>
  <w:num w:numId="95733626">
    <w:abstractNumId w:val="95733626"/>
  </w:num>
  <w:num w:numId="95733627">
    <w:abstractNumId w:val="95733627"/>
  </w:num>
  <w:num w:numId="95733628">
    <w:abstractNumId w:val="95733628"/>
  </w:num>
  <w:num w:numId="95733629">
    <w:abstractNumId w:val="95733629"/>
  </w:num>
  <w:num w:numId="95733630">
    <w:abstractNumId w:val="95733630"/>
  </w:num>
  <w:num w:numId="95733631">
    <w:abstractNumId w:val="95733631"/>
  </w:num>
  <w:num w:numId="95733632">
    <w:abstractNumId w:val="95733632"/>
  </w:num>
  <w:num w:numId="95733633">
    <w:abstractNumId w:val="95733633"/>
  </w:num>
  <w:num w:numId="95733634">
    <w:abstractNumId w:val="95733634"/>
  </w:num>
  <w:num w:numId="95733635">
    <w:abstractNumId w:val="95733635"/>
  </w:num>
  <w:num w:numId="95733636">
    <w:abstractNumId w:val="95733636"/>
  </w:num>
  <w:num w:numId="95733637">
    <w:abstractNumId w:val="95733637"/>
  </w:num>
  <w:num w:numId="95733638">
    <w:abstractNumId w:val="95733638"/>
  </w:num>
  <w:num w:numId="95733639">
    <w:abstractNumId w:val="95733639"/>
  </w:num>
  <w:num w:numId="95733640">
    <w:abstractNumId w:val="95733640"/>
  </w:num>
  <w:num w:numId="95733641">
    <w:abstractNumId w:val="95733641"/>
  </w:num>
  <w:num w:numId="95733642">
    <w:abstractNumId w:val="95733642"/>
  </w:num>
  <w:num w:numId="95733643">
    <w:abstractNumId w:val="95733643"/>
  </w:num>
  <w:num w:numId="95733644">
    <w:abstractNumId w:val="95733644"/>
  </w:num>
  <w:num w:numId="95733645">
    <w:abstractNumId w:val="95733645"/>
  </w:num>
  <w:num w:numId="95733646">
    <w:abstractNumId w:val="95733646"/>
  </w:num>
  <w:num w:numId="95733647">
    <w:abstractNumId w:val="95733647"/>
  </w:num>
  <w:num w:numId="95733648">
    <w:abstractNumId w:val="95733648"/>
  </w:num>
  <w:num w:numId="95733649">
    <w:abstractNumId w:val="95733649"/>
  </w:num>
  <w:num w:numId="95733650">
    <w:abstractNumId w:val="95733650"/>
  </w:num>
  <w:num w:numId="95733651">
    <w:abstractNumId w:val="95733651"/>
  </w:num>
  <w:num w:numId="95733652">
    <w:abstractNumId w:val="95733652"/>
  </w:num>
  <w:num w:numId="95733653">
    <w:abstractNumId w:val="95733653"/>
  </w:num>
  <w:num w:numId="95733654">
    <w:abstractNumId w:val="95733654"/>
  </w:num>
  <w:num w:numId="95733655">
    <w:abstractNumId w:val="95733655"/>
  </w:num>
  <w:num w:numId="95733656">
    <w:abstractNumId w:val="95733656"/>
  </w:num>
  <w:num w:numId="95733657">
    <w:abstractNumId w:val="95733657"/>
  </w:num>
  <w:num w:numId="95733658">
    <w:abstractNumId w:val="95733658"/>
  </w:num>
  <w:num w:numId="95733659">
    <w:abstractNumId w:val="95733659"/>
  </w:num>
  <w:num w:numId="95733660">
    <w:abstractNumId w:val="95733660"/>
  </w:num>
  <w:num w:numId="95733661">
    <w:abstractNumId w:val="95733661"/>
  </w:num>
  <w:num w:numId="95733662">
    <w:abstractNumId w:val="95733662"/>
  </w:num>
  <w:num w:numId="95733663">
    <w:abstractNumId w:val="95733663"/>
  </w:num>
  <w:num w:numId="95733664">
    <w:abstractNumId w:val="95733664"/>
  </w:num>
  <w:num w:numId="95733665">
    <w:abstractNumId w:val="95733665"/>
  </w:num>
  <w:num w:numId="95733666">
    <w:abstractNumId w:val="95733666"/>
  </w:num>
  <w:num w:numId="95733667">
    <w:abstractNumId w:val="95733667"/>
  </w:num>
  <w:num w:numId="95733668">
    <w:abstractNumId w:val="95733668"/>
  </w:num>
  <w:num w:numId="95733669">
    <w:abstractNumId w:val="95733669"/>
  </w:num>
  <w:num w:numId="95733670">
    <w:abstractNumId w:val="95733670"/>
  </w:num>
  <w:num w:numId="95733671">
    <w:abstractNumId w:val="95733671"/>
  </w:num>
  <w:num w:numId="95733672">
    <w:abstractNumId w:val="95733672"/>
  </w:num>
  <w:num w:numId="95733673">
    <w:abstractNumId w:val="95733673"/>
  </w:num>
  <w:num w:numId="95733674">
    <w:abstractNumId w:val="95733674"/>
  </w:num>
  <w:num w:numId="95733675">
    <w:abstractNumId w:val="95733675"/>
  </w:num>
  <w:num w:numId="95733676">
    <w:abstractNumId w:val="95733676"/>
  </w:num>
  <w:num w:numId="95733677">
    <w:abstractNumId w:val="95733677"/>
  </w:num>
  <w:num w:numId="95733678">
    <w:abstractNumId w:val="95733678"/>
  </w:num>
  <w:num w:numId="95733679">
    <w:abstractNumId w:val="95733679"/>
  </w:num>
  <w:num w:numId="95733680">
    <w:abstractNumId w:val="95733680"/>
  </w:num>
  <w:num w:numId="95733681">
    <w:abstractNumId w:val="95733681"/>
  </w:num>
  <w:num w:numId="95733682">
    <w:abstractNumId w:val="95733682"/>
  </w:num>
  <w:num w:numId="95733683">
    <w:abstractNumId w:val="95733683"/>
  </w:num>
  <w:num w:numId="95733684">
    <w:abstractNumId w:val="95733684"/>
  </w:num>
  <w:num w:numId="95733685">
    <w:abstractNumId w:val="95733685"/>
  </w:num>
  <w:num w:numId="95733686">
    <w:abstractNumId w:val="95733686"/>
  </w:num>
  <w:num w:numId="95733687">
    <w:abstractNumId w:val="95733687"/>
  </w:num>
  <w:num w:numId="95733688">
    <w:abstractNumId w:val="95733688"/>
  </w:num>
  <w:num w:numId="95733689">
    <w:abstractNumId w:val="95733689"/>
  </w:num>
  <w:num w:numId="95733690">
    <w:abstractNumId w:val="95733690"/>
  </w:num>
  <w:num w:numId="95733691">
    <w:abstractNumId w:val="95733691"/>
  </w:num>
  <w:num w:numId="95733692">
    <w:abstractNumId w:val="95733692"/>
  </w:num>
  <w:num w:numId="95733693">
    <w:abstractNumId w:val="95733693"/>
  </w:num>
  <w:num w:numId="95733694">
    <w:abstractNumId w:val="95733694"/>
  </w:num>
  <w:num w:numId="95733695">
    <w:abstractNumId w:val="95733695"/>
  </w:num>
  <w:num w:numId="95733696">
    <w:abstractNumId w:val="95733696"/>
  </w:num>
  <w:num w:numId="95733697">
    <w:abstractNumId w:val="95733697"/>
  </w:num>
  <w:num w:numId="95733698">
    <w:abstractNumId w:val="95733698"/>
  </w:num>
  <w:num w:numId="95733699">
    <w:abstractNumId w:val="95733699"/>
  </w:num>
  <w:num w:numId="95733700">
    <w:abstractNumId w:val="95733700"/>
  </w:num>
  <w:num w:numId="95733701">
    <w:abstractNumId w:val="95733701"/>
  </w:num>
  <w:num w:numId="95733702">
    <w:abstractNumId w:val="95733702"/>
  </w:num>
  <w:num w:numId="95733703">
    <w:abstractNumId w:val="95733703"/>
  </w:num>
  <w:num w:numId="95733704">
    <w:abstractNumId w:val="95733704"/>
  </w:num>
  <w:num w:numId="95733705">
    <w:abstractNumId w:val="95733705"/>
  </w:num>
  <w:num w:numId="95733706">
    <w:abstractNumId w:val="95733706"/>
  </w:num>
  <w:num w:numId="95733707">
    <w:abstractNumId w:val="95733707"/>
  </w:num>
  <w:num w:numId="95733708">
    <w:abstractNumId w:val="95733708"/>
  </w:num>
  <w:num w:numId="95733709">
    <w:abstractNumId w:val="95733709"/>
  </w:num>
  <w:num w:numId="95733710">
    <w:abstractNumId w:val="95733710"/>
  </w:num>
  <w:num w:numId="95733711">
    <w:abstractNumId w:val="95733711"/>
  </w:num>
  <w:num w:numId="95733712">
    <w:abstractNumId w:val="95733712"/>
  </w:num>
  <w:num w:numId="95733713">
    <w:abstractNumId w:val="95733713"/>
  </w:num>
  <w:num w:numId="95733714">
    <w:abstractNumId w:val="95733714"/>
  </w:num>
  <w:num w:numId="95733715">
    <w:abstractNumId w:val="95733715"/>
  </w:num>
  <w:num w:numId="95733716">
    <w:abstractNumId w:val="95733716"/>
  </w:num>
  <w:num w:numId="95733717">
    <w:abstractNumId w:val="95733717"/>
  </w:num>
  <w:num w:numId="95733718">
    <w:abstractNumId w:val="95733718"/>
  </w:num>
  <w:num w:numId="95733719">
    <w:abstractNumId w:val="95733719"/>
  </w:num>
  <w:num w:numId="95733720">
    <w:abstractNumId w:val="95733720"/>
  </w:num>
  <w:num w:numId="95733721">
    <w:abstractNumId w:val="95733721"/>
  </w:num>
  <w:num w:numId="95733722">
    <w:abstractNumId w:val="95733722"/>
  </w:num>
  <w:num w:numId="95733723">
    <w:abstractNumId w:val="95733723"/>
  </w:num>
  <w:num w:numId="95733724">
    <w:abstractNumId w:val="95733724"/>
  </w:num>
  <w:num w:numId="95733725">
    <w:abstractNumId w:val="95733725"/>
  </w:num>
  <w:num w:numId="95733726">
    <w:abstractNumId w:val="95733726"/>
  </w:num>
  <w:num w:numId="95733727">
    <w:abstractNumId w:val="95733727"/>
  </w:num>
  <w:num w:numId="95733728">
    <w:abstractNumId w:val="95733728"/>
  </w:num>
  <w:num w:numId="95733729">
    <w:abstractNumId w:val="95733729"/>
  </w:num>
  <w:num w:numId="95733730">
    <w:abstractNumId w:val="95733730"/>
  </w:num>
  <w:num w:numId="95733731">
    <w:abstractNumId w:val="95733731"/>
  </w:num>
  <w:num w:numId="95733732">
    <w:abstractNumId w:val="95733732"/>
  </w:num>
  <w:num w:numId="95733733">
    <w:abstractNumId w:val="95733733"/>
  </w:num>
  <w:num w:numId="95733734">
    <w:abstractNumId w:val="95733734"/>
  </w:num>
  <w:num w:numId="95733735">
    <w:abstractNumId w:val="95733735"/>
  </w:num>
  <w:num w:numId="95733736">
    <w:abstractNumId w:val="95733736"/>
  </w:num>
  <w:num w:numId="95733737">
    <w:abstractNumId w:val="95733737"/>
  </w:num>
  <w:num w:numId="95733738">
    <w:abstractNumId w:val="95733738"/>
  </w:num>
  <w:num w:numId="95733739">
    <w:abstractNumId w:val="95733739"/>
  </w:num>
  <w:num w:numId="95733740">
    <w:abstractNumId w:val="95733740"/>
  </w:num>
  <w:num w:numId="95733741">
    <w:abstractNumId w:val="95733741"/>
  </w:num>
  <w:num w:numId="95733742">
    <w:abstractNumId w:val="95733742"/>
  </w:num>
  <w:num w:numId="95733743">
    <w:abstractNumId w:val="95733743"/>
  </w:num>
  <w:num w:numId="95733744">
    <w:abstractNumId w:val="95733744"/>
  </w:num>
  <w:num w:numId="95733745">
    <w:abstractNumId w:val="95733745"/>
  </w:num>
  <w:num w:numId="95733746">
    <w:abstractNumId w:val="95733746"/>
  </w:num>
  <w:num w:numId="95733747">
    <w:abstractNumId w:val="95733747"/>
  </w:num>
  <w:num w:numId="95733748">
    <w:abstractNumId w:val="95733748"/>
  </w:num>
  <w:num w:numId="95733749">
    <w:abstractNumId w:val="95733749"/>
  </w:num>
  <w:num w:numId="95733750">
    <w:abstractNumId w:val="95733750"/>
  </w:num>
  <w:num w:numId="95733751">
    <w:abstractNumId w:val="95733751"/>
  </w:num>
  <w:num w:numId="95733752">
    <w:abstractNumId w:val="95733752"/>
  </w:num>
  <w:num w:numId="95733753">
    <w:abstractNumId w:val="95733753"/>
  </w:num>
  <w:num w:numId="95733754">
    <w:abstractNumId w:val="95733754"/>
  </w:num>
  <w:num w:numId="95733755">
    <w:abstractNumId w:val="95733755"/>
  </w:num>
  <w:num w:numId="95733756">
    <w:abstractNumId w:val="95733756"/>
  </w:num>
  <w:num w:numId="95733757">
    <w:abstractNumId w:val="95733757"/>
  </w:num>
  <w:num w:numId="95733758">
    <w:abstractNumId w:val="95733758"/>
  </w:num>
  <w:num w:numId="95733759">
    <w:abstractNumId w:val="95733759"/>
  </w:num>
  <w:num w:numId="95733760">
    <w:abstractNumId w:val="95733760"/>
  </w:num>
  <w:num w:numId="95733761">
    <w:abstractNumId w:val="95733761"/>
  </w:num>
  <w:num w:numId="95733762">
    <w:abstractNumId w:val="95733762"/>
  </w:num>
  <w:num w:numId="95733763">
    <w:abstractNumId w:val="95733763"/>
  </w:num>
  <w:num w:numId="95733764">
    <w:abstractNumId w:val="95733764"/>
  </w:num>
  <w:num w:numId="95733765">
    <w:abstractNumId w:val="95733765"/>
  </w:num>
  <w:num w:numId="95733766">
    <w:abstractNumId w:val="95733766"/>
  </w:num>
  <w:num w:numId="95733767">
    <w:abstractNumId w:val="95733767"/>
  </w:num>
  <w:num w:numId="95733768">
    <w:abstractNumId w:val="95733768"/>
  </w:num>
  <w:num w:numId="95733769">
    <w:abstractNumId w:val="95733769"/>
  </w:num>
  <w:num w:numId="95733770">
    <w:abstractNumId w:val="95733770"/>
  </w:num>
  <w:num w:numId="95733771">
    <w:abstractNumId w:val="95733771"/>
  </w:num>
  <w:num w:numId="95733772">
    <w:abstractNumId w:val="95733772"/>
  </w:num>
  <w:num w:numId="95733773">
    <w:abstractNumId w:val="95733773"/>
  </w:num>
  <w:num w:numId="95733774">
    <w:abstractNumId w:val="95733774"/>
  </w:num>
  <w:num w:numId="95733775">
    <w:abstractNumId w:val="95733775"/>
  </w:num>
  <w:num w:numId="95733776">
    <w:abstractNumId w:val="95733776"/>
  </w:num>
  <w:num w:numId="95733777">
    <w:abstractNumId w:val="95733777"/>
  </w:num>
  <w:num w:numId="95733778">
    <w:abstractNumId w:val="95733778"/>
  </w:num>
  <w:num w:numId="95733779">
    <w:abstractNumId w:val="95733779"/>
  </w:num>
  <w:num w:numId="95733780">
    <w:abstractNumId w:val="95733780"/>
  </w:num>
  <w:num w:numId="95733781">
    <w:abstractNumId w:val="95733781"/>
  </w:num>
  <w:num w:numId="95733782">
    <w:abstractNumId w:val="95733782"/>
  </w:num>
  <w:num w:numId="95733783">
    <w:abstractNumId w:val="95733783"/>
  </w:num>
  <w:num w:numId="95733784">
    <w:abstractNumId w:val="95733784"/>
  </w:num>
  <w:num w:numId="95733785">
    <w:abstractNumId w:val="95733785"/>
  </w:num>
  <w:num w:numId="95733786">
    <w:abstractNumId w:val="95733786"/>
  </w:num>
  <w:num w:numId="95733787">
    <w:abstractNumId w:val="95733787"/>
  </w:num>
  <w:num w:numId="95733788">
    <w:abstractNumId w:val="95733788"/>
  </w:num>
  <w:num w:numId="95733789">
    <w:abstractNumId w:val="95733789"/>
  </w:num>
  <w:num w:numId="95733790">
    <w:abstractNumId w:val="95733790"/>
  </w:num>
  <w:num w:numId="95733791">
    <w:abstractNumId w:val="95733791"/>
  </w:num>
  <w:num w:numId="95733792">
    <w:abstractNumId w:val="95733792"/>
  </w:num>
  <w:num w:numId="95733793">
    <w:abstractNumId w:val="95733793"/>
  </w:num>
  <w:num w:numId="95733794">
    <w:abstractNumId w:val="95733794"/>
  </w:num>
  <w:num w:numId="95733795">
    <w:abstractNumId w:val="95733795"/>
  </w:num>
  <w:num w:numId="95733796">
    <w:abstractNumId w:val="95733796"/>
  </w:num>
  <w:num w:numId="95733797">
    <w:abstractNumId w:val="95733797"/>
  </w:num>
  <w:num w:numId="95733798">
    <w:abstractNumId w:val="95733798"/>
  </w:num>
  <w:num w:numId="95733799">
    <w:abstractNumId w:val="95733799"/>
  </w:num>
  <w:num w:numId="95733800">
    <w:abstractNumId w:val="95733800"/>
  </w:num>
  <w:num w:numId="95733801">
    <w:abstractNumId w:val="95733801"/>
  </w:num>
  <w:num w:numId="95733802">
    <w:abstractNumId w:val="95733802"/>
  </w:num>
  <w:num w:numId="95733803">
    <w:abstractNumId w:val="95733803"/>
  </w:num>
  <w:num w:numId="95733804">
    <w:abstractNumId w:val="95733804"/>
  </w:num>
  <w:num w:numId="95733805">
    <w:abstractNumId w:val="95733805"/>
  </w:num>
  <w:num w:numId="95733806">
    <w:abstractNumId w:val="95733806"/>
  </w:num>
  <w:num w:numId="95733807">
    <w:abstractNumId w:val="95733807"/>
  </w:num>
  <w:num w:numId="95733808">
    <w:abstractNumId w:val="95733808"/>
  </w:num>
  <w:num w:numId="95733809">
    <w:abstractNumId w:val="95733809"/>
  </w:num>
  <w:num w:numId="95733810">
    <w:abstractNumId w:val="95733810"/>
  </w:num>
  <w:num w:numId="95733811">
    <w:abstractNumId w:val="95733811"/>
  </w:num>
  <w:num w:numId="95733812">
    <w:abstractNumId w:val="95733812"/>
  </w:num>
  <w:num w:numId="95733813">
    <w:abstractNumId w:val="95733813"/>
  </w:num>
  <w:num w:numId="95733814">
    <w:abstractNumId w:val="95733814"/>
  </w:num>
  <w:num w:numId="95733815">
    <w:abstractNumId w:val="95733815"/>
  </w:num>
  <w:num w:numId="95733816">
    <w:abstractNumId w:val="95733816"/>
  </w:num>
  <w:num w:numId="95733817">
    <w:abstractNumId w:val="95733817"/>
  </w:num>
  <w:num w:numId="95733818">
    <w:abstractNumId w:val="95733818"/>
  </w:num>
  <w:num w:numId="95733819">
    <w:abstractNumId w:val="95733819"/>
  </w:num>
  <w:num w:numId="95733820">
    <w:abstractNumId w:val="95733820"/>
  </w:num>
  <w:num w:numId="95733821">
    <w:abstractNumId w:val="95733821"/>
  </w:num>
  <w:num w:numId="95733822">
    <w:abstractNumId w:val="95733822"/>
  </w:num>
  <w:num w:numId="95733823">
    <w:abstractNumId w:val="95733823"/>
  </w:num>
  <w:num w:numId="95733824">
    <w:abstractNumId w:val="95733824"/>
  </w:num>
  <w:num w:numId="95733825">
    <w:abstractNumId w:val="95733825"/>
  </w:num>
  <w:num w:numId="95733826">
    <w:abstractNumId w:val="95733826"/>
  </w:num>
  <w:num w:numId="95733827">
    <w:abstractNumId w:val="95733827"/>
  </w:num>
  <w:num w:numId="95733828">
    <w:abstractNumId w:val="95733828"/>
  </w:num>
  <w:num w:numId="95733829">
    <w:abstractNumId w:val="95733829"/>
  </w:num>
  <w:num w:numId="95733830">
    <w:abstractNumId w:val="95733830"/>
  </w:num>
  <w:num w:numId="95733831">
    <w:abstractNumId w:val="95733831"/>
  </w:num>
  <w:num w:numId="95733832">
    <w:abstractNumId w:val="95733832"/>
  </w:num>
  <w:num w:numId="95733833">
    <w:abstractNumId w:val="95733833"/>
  </w:num>
  <w:num w:numId="95733834">
    <w:abstractNumId w:val="95733834"/>
  </w:num>
  <w:num w:numId="95733835">
    <w:abstractNumId w:val="95733835"/>
  </w:num>
  <w:num w:numId="95733836">
    <w:abstractNumId w:val="95733836"/>
  </w:num>
  <w:num w:numId="95733837">
    <w:abstractNumId w:val="95733837"/>
  </w:num>
  <w:num w:numId="95733838">
    <w:abstractNumId w:val="95733838"/>
  </w:num>
  <w:num w:numId="95733839">
    <w:abstractNumId w:val="95733839"/>
  </w:num>
  <w:num w:numId="95733840">
    <w:abstractNumId w:val="95733840"/>
  </w:num>
  <w:num w:numId="95733841">
    <w:abstractNumId w:val="95733841"/>
  </w:num>
  <w:num w:numId="95733842">
    <w:abstractNumId w:val="95733842"/>
  </w:num>
  <w:num w:numId="95733843">
    <w:abstractNumId w:val="95733843"/>
  </w:num>
  <w:num w:numId="95733844">
    <w:abstractNumId w:val="95733844"/>
  </w:num>
  <w:num w:numId="95733845">
    <w:abstractNumId w:val="95733845"/>
  </w:num>
  <w:num w:numId="95733846">
    <w:abstractNumId w:val="95733846"/>
  </w:num>
  <w:num w:numId="95733847">
    <w:abstractNumId w:val="95733847"/>
  </w:num>
  <w:num w:numId="95733848">
    <w:abstractNumId w:val="95733848"/>
  </w:num>
  <w:num w:numId="95733849">
    <w:abstractNumId w:val="95733849"/>
  </w:num>
  <w:num w:numId="95733850">
    <w:abstractNumId w:val="95733850"/>
  </w:num>
  <w:num w:numId="95733851">
    <w:abstractNumId w:val="95733851"/>
  </w:num>
  <w:num w:numId="95733852">
    <w:abstractNumId w:val="95733852"/>
  </w:num>
  <w:num w:numId="95733853">
    <w:abstractNumId w:val="95733853"/>
  </w:num>
  <w:num w:numId="95733854">
    <w:abstractNumId w:val="95733854"/>
  </w:num>
  <w:num w:numId="95733855">
    <w:abstractNumId w:val="95733855"/>
  </w:num>
  <w:num w:numId="95733856">
    <w:abstractNumId w:val="95733856"/>
  </w:num>
  <w:num w:numId="95733857">
    <w:abstractNumId w:val="95733857"/>
  </w:num>
  <w:num w:numId="95733858">
    <w:abstractNumId w:val="95733858"/>
  </w:num>
  <w:num w:numId="95733859">
    <w:abstractNumId w:val="95733859"/>
  </w:num>
  <w:num w:numId="95733860">
    <w:abstractNumId w:val="95733860"/>
  </w:num>
  <w:num w:numId="95733861">
    <w:abstractNumId w:val="95733861"/>
  </w:num>
  <w:num w:numId="95733862">
    <w:abstractNumId w:val="95733862"/>
  </w:num>
  <w:num w:numId="95733863">
    <w:abstractNumId w:val="95733863"/>
  </w:num>
  <w:num w:numId="95733864">
    <w:abstractNumId w:val="95733864"/>
  </w:num>
  <w:num w:numId="95733865">
    <w:abstractNumId w:val="95733865"/>
  </w:num>
  <w:num w:numId="95733866">
    <w:abstractNumId w:val="95733866"/>
  </w:num>
  <w:num w:numId="95733867">
    <w:abstractNumId w:val="95733867"/>
  </w:num>
  <w:num w:numId="95733868">
    <w:abstractNumId w:val="95733868"/>
  </w:num>
  <w:num w:numId="95733869">
    <w:abstractNumId w:val="95733869"/>
  </w:num>
  <w:num w:numId="95733870">
    <w:abstractNumId w:val="95733870"/>
  </w:num>
  <w:num w:numId="95733871">
    <w:abstractNumId w:val="95733871"/>
  </w:num>
  <w:num w:numId="95733872">
    <w:abstractNumId w:val="95733872"/>
  </w:num>
  <w:num w:numId="95733873">
    <w:abstractNumId w:val="95733873"/>
  </w:num>
  <w:num w:numId="95733874">
    <w:abstractNumId w:val="95733874"/>
  </w:num>
  <w:num w:numId="95733875">
    <w:abstractNumId w:val="95733875"/>
  </w:num>
  <w:num w:numId="95733876">
    <w:abstractNumId w:val="95733876"/>
  </w:num>
  <w:num w:numId="95733877">
    <w:abstractNumId w:val="95733877"/>
  </w:num>
  <w:num w:numId="95733878">
    <w:abstractNumId w:val="95733878"/>
  </w:num>
  <w:num w:numId="95733879">
    <w:abstractNumId w:val="95733879"/>
  </w:num>
  <w:num w:numId="95733880">
    <w:abstractNumId w:val="95733880"/>
  </w:num>
  <w:num w:numId="95733881">
    <w:abstractNumId w:val="95733881"/>
  </w:num>
  <w:num w:numId="95733882">
    <w:abstractNumId w:val="95733882"/>
  </w:num>
  <w:num w:numId="95733883">
    <w:abstractNumId w:val="95733883"/>
  </w:num>
  <w:num w:numId="95733884">
    <w:abstractNumId w:val="95733884"/>
  </w:num>
  <w:num w:numId="95733885">
    <w:abstractNumId w:val="95733885"/>
  </w:num>
  <w:num w:numId="95733886">
    <w:abstractNumId w:val="95733886"/>
  </w:num>
  <w:num w:numId="95733887">
    <w:abstractNumId w:val="95733887"/>
  </w:num>
  <w:num w:numId="95733888">
    <w:abstractNumId w:val="95733888"/>
  </w:num>
  <w:num w:numId="95733889">
    <w:abstractNumId w:val="95733889"/>
  </w:num>
  <w:num w:numId="95733890">
    <w:abstractNumId w:val="95733890"/>
  </w:num>
  <w:num w:numId="95733891">
    <w:abstractNumId w:val="95733891"/>
  </w:num>
  <w:num w:numId="95733892">
    <w:abstractNumId w:val="95733892"/>
  </w:num>
  <w:num w:numId="95733893">
    <w:abstractNumId w:val="95733893"/>
  </w:num>
  <w:num w:numId="95733894">
    <w:abstractNumId w:val="95733894"/>
  </w:num>
  <w:num w:numId="95733895">
    <w:abstractNumId w:val="95733895"/>
  </w:num>
  <w:num w:numId="95733896">
    <w:abstractNumId w:val="95733896"/>
  </w:num>
  <w:num w:numId="95733897">
    <w:abstractNumId w:val="95733897"/>
  </w:num>
  <w:num w:numId="95733898">
    <w:abstractNumId w:val="95733898"/>
  </w:num>
  <w:num w:numId="95733899">
    <w:abstractNumId w:val="95733899"/>
  </w:num>
  <w:num w:numId="95733900">
    <w:abstractNumId w:val="95733900"/>
  </w:num>
  <w:num w:numId="95733901">
    <w:abstractNumId w:val="95733901"/>
  </w:num>
  <w:num w:numId="95733902">
    <w:abstractNumId w:val="95733902"/>
  </w:num>
  <w:num w:numId="95733903">
    <w:abstractNumId w:val="95733903"/>
  </w:num>
  <w:num w:numId="95733904">
    <w:abstractNumId w:val="95733904"/>
  </w:num>
  <w:num w:numId="95733905">
    <w:abstractNumId w:val="95733905"/>
  </w:num>
  <w:num w:numId="95733906">
    <w:abstractNumId w:val="95733906"/>
  </w:num>
  <w:num w:numId="95733907">
    <w:abstractNumId w:val="95733907"/>
  </w:num>
  <w:num w:numId="95733908">
    <w:abstractNumId w:val="95733908"/>
  </w:num>
  <w:num w:numId="95733909">
    <w:abstractNumId w:val="95733909"/>
  </w:num>
  <w:num w:numId="95733910">
    <w:abstractNumId w:val="95733910"/>
  </w:num>
  <w:num w:numId="95733911">
    <w:abstractNumId w:val="95733911"/>
  </w:num>
  <w:num w:numId="95733912">
    <w:abstractNumId w:val="95733912"/>
  </w:num>
  <w:num w:numId="95733913">
    <w:abstractNumId w:val="95733913"/>
  </w:num>
  <w:num w:numId="95733914">
    <w:abstractNumId w:val="95733914"/>
  </w:num>
  <w:num w:numId="95733915">
    <w:abstractNumId w:val="95733915"/>
  </w:num>
  <w:num w:numId="95733916">
    <w:abstractNumId w:val="95733916"/>
  </w:num>
  <w:num w:numId="95733917">
    <w:abstractNumId w:val="95733917"/>
  </w:num>
  <w:num w:numId="95733918">
    <w:abstractNumId w:val="95733918"/>
  </w:num>
  <w:num w:numId="95733919">
    <w:abstractNumId w:val="95733919"/>
  </w:num>
  <w:num w:numId="95733920">
    <w:abstractNumId w:val="95733920"/>
  </w:num>
  <w:num w:numId="95733921">
    <w:abstractNumId w:val="95733921"/>
  </w:num>
  <w:num w:numId="95733922">
    <w:abstractNumId w:val="95733922"/>
  </w:num>
  <w:num w:numId="95733923">
    <w:abstractNumId w:val="95733923"/>
  </w:num>
  <w:num w:numId="95733924">
    <w:abstractNumId w:val="95733924"/>
  </w:num>
  <w:num w:numId="95733925">
    <w:abstractNumId w:val="95733925"/>
  </w:num>
  <w:num w:numId="95733926">
    <w:abstractNumId w:val="95733926"/>
  </w:num>
  <w:num w:numId="95733927">
    <w:abstractNumId w:val="95733927"/>
  </w:num>
  <w:num w:numId="95733928">
    <w:abstractNumId w:val="95733928"/>
  </w:num>
  <w:num w:numId="95733929">
    <w:abstractNumId w:val="95733929"/>
  </w:num>
  <w:num w:numId="95733930">
    <w:abstractNumId w:val="95733930"/>
  </w:num>
  <w:num w:numId="95733931">
    <w:abstractNumId w:val="95733931"/>
  </w:num>
  <w:num w:numId="95733932">
    <w:abstractNumId w:val="95733932"/>
  </w:num>
  <w:num w:numId="95733933">
    <w:abstractNumId w:val="95733933"/>
  </w:num>
  <w:num w:numId="95733934">
    <w:abstractNumId w:val="95733934"/>
  </w:num>
  <w:num w:numId="95733935">
    <w:abstractNumId w:val="95733935"/>
  </w:num>
  <w:num w:numId="95733936">
    <w:abstractNumId w:val="95733936"/>
  </w:num>
  <w:num w:numId="95733937">
    <w:abstractNumId w:val="95733937"/>
  </w:num>
  <w:num w:numId="95733938">
    <w:abstractNumId w:val="95733938"/>
  </w:num>
  <w:num w:numId="95733939">
    <w:abstractNumId w:val="95733939"/>
  </w:num>
  <w:num w:numId="95733940">
    <w:abstractNumId w:val="95733940"/>
  </w:num>
  <w:num w:numId="95733941">
    <w:abstractNumId w:val="95733941"/>
  </w:num>
  <w:num w:numId="95733942">
    <w:abstractNumId w:val="95733942"/>
  </w:num>
  <w:num w:numId="95733943">
    <w:abstractNumId w:val="95733943"/>
  </w:num>
  <w:num w:numId="95733944">
    <w:abstractNumId w:val="95733944"/>
  </w:num>
  <w:num w:numId="95733945">
    <w:abstractNumId w:val="95733945"/>
  </w:num>
  <w:num w:numId="95733946">
    <w:abstractNumId w:val="95733946"/>
  </w:num>
  <w:num w:numId="95733947">
    <w:abstractNumId w:val="95733947"/>
  </w:num>
  <w:num w:numId="95733948">
    <w:abstractNumId w:val="95733948"/>
  </w:num>
  <w:num w:numId="95733949">
    <w:abstractNumId w:val="95733949"/>
  </w:num>
  <w:num w:numId="95733950">
    <w:abstractNumId w:val="95733950"/>
  </w:num>
  <w:num w:numId="95733951">
    <w:abstractNumId w:val="95733951"/>
  </w:num>
  <w:num w:numId="95733952">
    <w:abstractNumId w:val="95733952"/>
  </w:num>
  <w:num w:numId="95733953">
    <w:abstractNumId w:val="95733953"/>
  </w:num>
  <w:num w:numId="95733954">
    <w:abstractNumId w:val="95733954"/>
  </w:num>
  <w:num w:numId="95733955">
    <w:abstractNumId w:val="95733955"/>
  </w:num>
  <w:num w:numId="95733956">
    <w:abstractNumId w:val="95733956"/>
  </w:num>
  <w:num w:numId="95733957">
    <w:abstractNumId w:val="95733957"/>
  </w:num>
  <w:num w:numId="95733958">
    <w:abstractNumId w:val="95733958"/>
  </w:num>
  <w:num w:numId="95733959">
    <w:abstractNumId w:val="95733959"/>
  </w:num>
  <w:num w:numId="95733960">
    <w:abstractNumId w:val="95733960"/>
  </w:num>
  <w:num w:numId="95733961">
    <w:abstractNumId w:val="95733961"/>
  </w:num>
  <w:num w:numId="95733962">
    <w:abstractNumId w:val="95733962"/>
  </w:num>
  <w:num w:numId="95733963">
    <w:abstractNumId w:val="95733963"/>
  </w:num>
  <w:num w:numId="95733964">
    <w:abstractNumId w:val="95733964"/>
  </w:num>
  <w:num w:numId="95733965">
    <w:abstractNumId w:val="95733965"/>
  </w:num>
  <w:num w:numId="95733966">
    <w:abstractNumId w:val="95733966"/>
  </w:num>
  <w:num w:numId="95733967">
    <w:abstractNumId w:val="95733967"/>
  </w:num>
  <w:num w:numId="95733968">
    <w:abstractNumId w:val="95733968"/>
  </w:num>
  <w:num w:numId="95733969">
    <w:abstractNumId w:val="9573396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608776180" Type="http://schemas.openxmlformats.org/officeDocument/2006/relationships/comments" Target="comments.xml"/><Relationship Id="rId62791729" Type="http://schemas.openxmlformats.org/officeDocument/2006/relationships/image" Target="media/imgrId62791729.jpg"/><Relationship Id="rId832360113a618aba9" Type="http://schemas.openxmlformats.org/officeDocument/2006/relationships/hyperlink" Target="https://iservice.lombardini.it/jsp/Template2/manuale.jsp?id=96&amp;parent=1000" TargetMode="External"/><Relationship Id="rId804760113a618abca" Type="http://schemas.openxmlformats.org/officeDocument/2006/relationships/hyperlink" Target="https://iservice.lombardini.it/jsp/Template2/manuale.jsp?id=97&amp;parent=1000" TargetMode="External"/><Relationship Id="rId908860113a618ad46" Type="http://schemas.openxmlformats.org/officeDocument/2006/relationships/hyperlink" Target="https://iservice.lombardini.it/jsp/Template2/manuale.jsp?id=193&amp;parent=1000" TargetMode="External"/><Relationship Id="rId203160113a618ad5b" Type="http://schemas.openxmlformats.org/officeDocument/2006/relationships/hyperlink" Target="https://iservice.lombardini.it/jsp/Template2/manuale.jsp?id=193&amp;parent=1000" TargetMode="External"/><Relationship Id="rId535060113a6304dd8" Type="http://schemas.openxmlformats.org/officeDocument/2006/relationships/hyperlink" Target="https://iservice.lombardini.it/jsp/Template2/manuale.jsp?id=176&amp;parent=1000" TargetMode="External"/><Relationship Id="rId703660113a6371242" Type="http://schemas.openxmlformats.org/officeDocument/2006/relationships/hyperlink" Target="https://iservice.lombardini.it/jsp/Template2/manuale.jsp?id=55&amp;parent=1000" TargetMode="External"/><Relationship Id="rId704060113a6371c4b" Type="http://schemas.openxmlformats.org/officeDocument/2006/relationships/hyperlink" Target="https://iservice.lombardini.it/jsp/Template2/manuale.jsp?id=195&amp;parent=1000" TargetMode="External"/><Relationship Id="rId359460113a64b599d" Type="http://schemas.openxmlformats.org/officeDocument/2006/relationships/hyperlink" Target="https://iservice.lombardini.it/jsp/Template2/manuale.jsp?id=112&amp;parent=1000" TargetMode="External"/><Relationship Id="rId184460113a64e5b36" Type="http://schemas.openxmlformats.org/officeDocument/2006/relationships/hyperlink" Target="https://iservice.lombardini.it/jsp/Template2/manuale.jsp?id=822&amp;parent=1000" TargetMode="External"/><Relationship Id="rId164060113a654de8d" Type="http://schemas.openxmlformats.org/officeDocument/2006/relationships/hyperlink" Target="https://iservice.lombardini.it/jsp/Template2/manuale.jsp?id=822&amp;parent=1000" TargetMode="External"/><Relationship Id="rId202160113a654dff5" Type="http://schemas.openxmlformats.org/officeDocument/2006/relationships/hyperlink" Target="https://iservice.lombardini.it/jsp/Template2/manuale.jsp?id=822&amp;parent=1000" TargetMode="External"/><Relationship Id="rId985760113a65bb191" Type="http://schemas.openxmlformats.org/officeDocument/2006/relationships/hyperlink" Target="https://www.youtube.com/embed/Ig3XosQ8h0s?rel=0" TargetMode="External"/><Relationship Id="rId526860113a66b10f8" Type="http://schemas.openxmlformats.org/officeDocument/2006/relationships/hyperlink" Target="https://iservice.lombardini.it/jsp/Template2/manuale.jsp?id=113&amp;parent=1000" TargetMode="External"/><Relationship Id="rId349160113a688991e" Type="http://schemas.openxmlformats.org/officeDocument/2006/relationships/hyperlink" Target="https://www.youtube.com/embed/6-0TbYG2EkY?rel=0" TargetMode="External"/><Relationship Id="rId361660113a6999d95" Type="http://schemas.openxmlformats.org/officeDocument/2006/relationships/hyperlink" Target="https://iservice.lombardini.it/jsp/Template2/manuale.jsp?id=171&amp;parent=1000" TargetMode="External"/><Relationship Id="rId373660113a69ac989" Type="http://schemas.openxmlformats.org/officeDocument/2006/relationships/hyperlink" Target="https://iservice.lombardini.it/jsp/Template2/manuale.jsp?id=171&amp;parent=1000" TargetMode="External"/><Relationship Id="rId340960113a6a75332" Type="http://schemas.openxmlformats.org/officeDocument/2006/relationships/hyperlink" Target="https://iservice.lombardini.it/jsp/Template2/manuale.jsp?id=103&amp;parent=1000" TargetMode="External"/><Relationship Id="rId756660113a6aa4d36" Type="http://schemas.openxmlformats.org/officeDocument/2006/relationships/hyperlink" Target="https://iservice.lombardini.it/jsp/Template2/manuale.jsp?id=103&amp;parent=1000" TargetMode="External"/><Relationship Id="rId600260113a6bb9016" Type="http://schemas.openxmlformats.org/officeDocument/2006/relationships/hyperlink" Target="https://iservice.lombardini.it/jsp/Template2/manuale.jsp?id=103&amp;parent=1000" TargetMode="External"/><Relationship Id="rId441260113a6d0278c" Type="http://schemas.openxmlformats.org/officeDocument/2006/relationships/hyperlink" Target="https://iservice.lombardini.it/jsp/Template2/manuale.jsp?id=55&amp;parent=1000" TargetMode="External"/><Relationship Id="rId996360113a6d406ab" Type="http://schemas.openxmlformats.org/officeDocument/2006/relationships/hyperlink" Target="https://iservice.lombardini.it/jsp/Template2/manuale.jsp?id=113&amp;parent=1000" TargetMode="External"/><Relationship Id="rId855860113a6d7c12b" Type="http://schemas.openxmlformats.org/officeDocument/2006/relationships/hyperlink" Target="https://iservice.lombardini.it/jsp/Template2/manuale.jsp?id=55&amp;parent=1000" TargetMode="External"/><Relationship Id="rId230160113a6d7c1ab" Type="http://schemas.openxmlformats.org/officeDocument/2006/relationships/hyperlink" Target="https://iservice.lombardini.it/jsp/Template2/manuale.jsp?id=102&amp;parent=1000" TargetMode="External"/><Relationship Id="rId569460113a6db234d" Type="http://schemas.openxmlformats.org/officeDocument/2006/relationships/hyperlink" Target="https://iservice.lombardini.it/jsp/Template2/manuale.jsp?id=112&amp;parent=1000" TargetMode="External"/><Relationship Id="rId752160113a6e57daa" Type="http://schemas.openxmlformats.org/officeDocument/2006/relationships/hyperlink" Target="https://iservice.lombardini.it/jsp/Template2/manuale.jsp?id=199&amp;parent=1000" TargetMode="External"/><Relationship Id="rId827160113a70d1ea4" Type="http://schemas.openxmlformats.org/officeDocument/2006/relationships/hyperlink" Target="https://iservice.lombardini.it/jsp/Template2/manuale.jsp?id=117&amp;parent=1000" TargetMode="External"/><Relationship Id="rId556360113a70d1f27" Type="http://schemas.openxmlformats.org/officeDocument/2006/relationships/hyperlink" Target="https://iservice.lombardini.it/jsp/Template2/manuale.jsp?id=118&amp;parent=1000" TargetMode="External"/><Relationship Id="rId963960113a70d262d" Type="http://schemas.openxmlformats.org/officeDocument/2006/relationships/hyperlink" Target="https://iservice.lombardini.it/jsp/Template2/manuale.jsp?id=136&amp;parent=1000" TargetMode="External"/><Relationship Id="rId374760113a70d2688" Type="http://schemas.openxmlformats.org/officeDocument/2006/relationships/hyperlink" Target="https://iservice.lombardini.it/jsp/Template2/manuale.jsp?id=178&amp;parent=1000" TargetMode="External"/><Relationship Id="rId231860113a70d281e" Type="http://schemas.openxmlformats.org/officeDocument/2006/relationships/hyperlink" Target="https://iservice.lombardini.it/jsp/Template2/manuale.jsp?id=171&amp;parent=1000" TargetMode="External"/><Relationship Id="rId714460113a70d2843" Type="http://schemas.openxmlformats.org/officeDocument/2006/relationships/hyperlink" Target="https://iservice.lombardini.it/jsp/Template2/manuale.jsp?id=178&amp;parent=1000" TargetMode="External"/><Relationship Id="rId964260113a70dfd8b" Type="http://schemas.openxmlformats.org/officeDocument/2006/relationships/hyperlink" Target="https://iservice.lombardini.it/jsp/Template2/manuale.jsp?id=102&amp;parent=1000" TargetMode="External"/><Relationship Id="rId817960113a70dfea3" Type="http://schemas.openxmlformats.org/officeDocument/2006/relationships/hyperlink" Target="https://iservice.lombardini.it/jsp/Template2/manuale.jsp?id=121&amp;parent=1000" TargetMode="External"/><Relationship Id="rId852460113a70dff05" Type="http://schemas.openxmlformats.org/officeDocument/2006/relationships/hyperlink" Target="https://iservice.lombardini.it/jsp/Template2/manuale.jsp?id=174&amp;parent=1000" TargetMode="External"/><Relationship Id="rId509860113a70dff49" Type="http://schemas.openxmlformats.org/officeDocument/2006/relationships/hyperlink" Target="https://iservice.lombardini.it/jsp/Template2/manuale.jsp?id=120&amp;parent=1000" TargetMode="External"/><Relationship Id="rId553760113a70dff6a" Type="http://schemas.openxmlformats.org/officeDocument/2006/relationships/hyperlink" Target="https://iservice.lombardini.it/jsp/Template2/manuale.jsp?id=175&amp;parent=1000" TargetMode="External"/><Relationship Id="rId842260113a70eeb42" Type="http://schemas.openxmlformats.org/officeDocument/2006/relationships/hyperlink" Target="https://iservice.lombardini.it/jsp/Template2/manuale.jsp?id=198&amp;parent=1000" TargetMode="External"/><Relationship Id="rId147460113a71255d4" Type="http://schemas.openxmlformats.org/officeDocument/2006/relationships/hyperlink" Target="https://iservice.lombardini.it/jsp/Template2/manuale.jsp?id=203&amp;parent=1000" TargetMode="External"/><Relationship Id="rId644560113a7139896" Type="http://schemas.openxmlformats.org/officeDocument/2006/relationships/hyperlink" Target="https://iservice.lombardini.it/jsp/Template2/manuale.jsp?id=203&amp;parent=1000" TargetMode="External"/><Relationship Id="rId811860113a716ac67" Type="http://schemas.openxmlformats.org/officeDocument/2006/relationships/hyperlink" Target="https://www.youtube.com/embed/_s_qNZuOqQU?rel=0" TargetMode="External"/><Relationship Id="rId278560113a717f7fc" Type="http://schemas.openxmlformats.org/officeDocument/2006/relationships/hyperlink" Target="https://iservice.lombardini.it/jsp/Template2/manuale.jsp?id=198&amp;parent=1000" TargetMode="External"/><Relationship Id="rId975560113a717fab5" Type="http://schemas.openxmlformats.org/officeDocument/2006/relationships/hyperlink" Target="https://iservice.lombardini.it/jsp/Template2/manuale.jsp?id=104&amp;parent=1000" TargetMode="External"/><Relationship Id="rId240560113a717fc51" Type="http://schemas.openxmlformats.org/officeDocument/2006/relationships/hyperlink" Target="https://iservice.lombardini.it/jsp/Template2/manuale.jsp?id=203&amp;parent=1000" TargetMode="External"/><Relationship Id="rId972860113a717fd9d" Type="http://schemas.openxmlformats.org/officeDocument/2006/relationships/hyperlink" Target="https://iservice.lombardini.it/jsp/Template2/manuale.jsp?id=132&amp;parent=1000" TargetMode="External"/><Relationship Id="rId507160113a717fdd2" Type="http://schemas.openxmlformats.org/officeDocument/2006/relationships/hyperlink" Target="https://iservice.lombardini.it/jsp/Template2/manuale.jsp?id=132&amp;parent=1000" TargetMode="External"/><Relationship Id="rId568960113a71ab157" Type="http://schemas.openxmlformats.org/officeDocument/2006/relationships/hyperlink" Target="https://www.youtube.com/embed/7T2NNBQqPpU?rel=0" TargetMode="External"/><Relationship Id="rId277860113a71c073d" Type="http://schemas.openxmlformats.org/officeDocument/2006/relationships/hyperlink" Target="https://iservice.lombardini.it/jsp/Template2/manuale.jsp?id=198&amp;parent=1000" TargetMode="External"/><Relationship Id="rId302660113a71c07f6" Type="http://schemas.openxmlformats.org/officeDocument/2006/relationships/hyperlink" Target="https://iservice.lombardini.it/jsp/Template2/manuale.jsp?id=103&amp;parent=1000&amp;txts=2.9.8" TargetMode="External"/><Relationship Id="rId914660113a71c0869" Type="http://schemas.openxmlformats.org/officeDocument/2006/relationships/hyperlink" Target="https://iservice.lombardini.it/jsp/Template2/manuale.jsp?id=112&amp;parent=1000&amp;txts=2.9.8" TargetMode="External"/><Relationship Id="rId999360113a71c0979" Type="http://schemas.openxmlformats.org/officeDocument/2006/relationships/hyperlink" Target="https://iservice.lombardini.it/jsp/Template2/manuale.jsp?id=822&amp;parent=1000" TargetMode="External"/><Relationship Id="rId538760113a7202161" Type="http://schemas.openxmlformats.org/officeDocument/2006/relationships/hyperlink" Target="https://iservice.lombardini.it/jsp/Template2/manuale.jsp?id=103&amp;parent=1088" TargetMode="External"/><Relationship Id="rId696260113a722335e" Type="http://schemas.openxmlformats.org/officeDocument/2006/relationships/hyperlink" Target="https://iservice.lombardini.it/jsp/Template2/manuale.jsp?id=199&amp;parent=1000" TargetMode="External"/><Relationship Id="rId179360113a7235698" Type="http://schemas.openxmlformats.org/officeDocument/2006/relationships/hyperlink" Target="https://iservice.lombardini.it/jsp/Template2/manuale.jsp?id=103&amp;parent=1000&amp;txts=2.9.8" TargetMode="External"/><Relationship Id="rId821960113a726292d" Type="http://schemas.openxmlformats.org/officeDocument/2006/relationships/hyperlink" Target="https://iservice.lombardini.it/jsp/Template2/manuale.jsp?id=103&amp;parent=1000" TargetMode="External"/><Relationship Id="rId153760113a728bbfc" Type="http://schemas.openxmlformats.org/officeDocument/2006/relationships/hyperlink" Target="https://www.youtube.com/embed/QQZtx2i75AY?rel=0" TargetMode="External"/><Relationship Id="rId906460113a733bcaa" Type="http://schemas.openxmlformats.org/officeDocument/2006/relationships/hyperlink" Target="https://www.youtube.com/embed/ArOgFV739EU?rel=0" TargetMode="External"/><Relationship Id="rId579560113a734d6cc" Type="http://schemas.openxmlformats.org/officeDocument/2006/relationships/hyperlink" Target="https://iservice.lombardini.it/jsp/Template2/manuale.jsp?id=199&amp;parent=1000" TargetMode="External"/><Relationship Id="rId481160113a7362551" Type="http://schemas.openxmlformats.org/officeDocument/2006/relationships/hyperlink" Target="https://iservice.lombardini.it/jsp/Template2/manuale.jsp?id=198&amp;parent=1000" TargetMode="External"/><Relationship Id="rId270460113a73625cb" Type="http://schemas.openxmlformats.org/officeDocument/2006/relationships/hyperlink" Target="https://iservice.lombardini.it/jsp/Template2/manuale.jsp?id=822&amp;parent=1000" TargetMode="External"/><Relationship Id="rId644760113a73625f8" Type="http://schemas.openxmlformats.org/officeDocument/2006/relationships/hyperlink" Target="https://iservice.lombardini.it/jsp/Template2/manuale.jsp?id=103&amp;parent=1000&amp;txts=2.9.8" TargetMode="External"/><Relationship Id="rId657860113a7362621" Type="http://schemas.openxmlformats.org/officeDocument/2006/relationships/hyperlink" Target="https://iservice.lombardini.it/jsp/Template2/manuale.jsp?id=112&amp;parent=1000&amp;txts=2.9.8" TargetMode="External"/><Relationship Id="rId918960113a73b208c" Type="http://schemas.openxmlformats.org/officeDocument/2006/relationships/hyperlink" Target="https://iservice.lombardini.it/jsp/Template2/manuale.jsp?id=136&amp;parent=1000" TargetMode="External"/><Relationship Id="rId655960113a73b20cc" Type="http://schemas.openxmlformats.org/officeDocument/2006/relationships/hyperlink" Target="https://iservice.lombardini.it/jsp/Template2/manuale.jsp?id=822&amp;parent=1000" TargetMode="External"/><Relationship Id="rId549860113a73b2104" Type="http://schemas.openxmlformats.org/officeDocument/2006/relationships/hyperlink" Target="https://iservice.lombardini.it/jsp/Template2/manuale.jsp?id=140&amp;parent=1000" TargetMode="External"/><Relationship Id="rId142960113a73b2175" Type="http://schemas.openxmlformats.org/officeDocument/2006/relationships/hyperlink" Target="https://iservice.lombardini.it/jsp/Template2/manuale.jsp?id=822&amp;parent=1000" TargetMode="External"/><Relationship Id="rId910760113a73d532c" Type="http://schemas.openxmlformats.org/officeDocument/2006/relationships/hyperlink" Target="https://iservice.lombardini.it/jsp/Template2/manuale.jsp?id=822&amp;parent=1000" TargetMode="External"/><Relationship Id="rId120060113a7409c7b" Type="http://schemas.openxmlformats.org/officeDocument/2006/relationships/hyperlink" Target="https://iservice.lombardini.it/jsp/Template2/manuale.jsp?id=112&amp;parent=1000" TargetMode="External"/><Relationship Id="rId963560113a7409cf3" Type="http://schemas.openxmlformats.org/officeDocument/2006/relationships/hyperlink" Target="https://iservice.lombardini.it/jsp/Template2/manuale.jsp?id=103&amp;parent=1000&amp;txts=2.9.8" TargetMode="External"/><Relationship Id="rId732860113a7409f50" Type="http://schemas.openxmlformats.org/officeDocument/2006/relationships/hyperlink" Target="https://iservice.lombardini.it/jsp/Template2/manuale.jsp?id=822&amp;parent=1000" TargetMode="External"/><Relationship Id="rId723260113a740a0d6" Type="http://schemas.openxmlformats.org/officeDocument/2006/relationships/hyperlink" Target="https://iservice.lombardini.it/jsp/Template2/manuale.jsp?id=822&amp;parent=1000" TargetMode="External"/><Relationship Id="rId238960113a7431a74" Type="http://schemas.openxmlformats.org/officeDocument/2006/relationships/hyperlink" Target="https://www.youtube.com/embed/UaZgKyWrP48?rel=0" TargetMode="External"/><Relationship Id="rId999860113a74429eb" Type="http://schemas.openxmlformats.org/officeDocument/2006/relationships/hyperlink" Target="https://iservice.lombardini.it/jsp/Template2/manuale.jsp?id=112&amp;parent=1000" TargetMode="External"/><Relationship Id="rId761460113a7442abf" Type="http://schemas.openxmlformats.org/officeDocument/2006/relationships/hyperlink" Target="https://iservice.lombardini.it/jsp/Template2/manuale.jsp?id=822&amp;parent=1000" TargetMode="External"/><Relationship Id="rId204060113a74ea961" Type="http://schemas.openxmlformats.org/officeDocument/2006/relationships/hyperlink" Target="https://iservice.lombardini.it/jsp/Template2/manuale.jsp?id=822&amp;parent=1000" TargetMode="External"/><Relationship Id="rId676260113a7509cc0" Type="http://schemas.openxmlformats.org/officeDocument/2006/relationships/hyperlink" Target="https://iservice.lombardini.it/jsp/Template2/manuale.jsp?id=822&amp;parent=1000" TargetMode="External"/><Relationship Id="rId497060113a7509d58" Type="http://schemas.openxmlformats.org/officeDocument/2006/relationships/hyperlink" Target="https://iservice.lombardini.it/jsp/Template2/manuale.jsp?id=822&amp;parent=1000" TargetMode="External"/><Relationship Id="rId599560113a751d7b3" Type="http://schemas.openxmlformats.org/officeDocument/2006/relationships/hyperlink" Target="https://www.youtube.com/embed/o3h6Say9sc4?rel=0" TargetMode="External"/><Relationship Id="rId659260113a752fe81" Type="http://schemas.openxmlformats.org/officeDocument/2006/relationships/hyperlink" Target="https://iservice.lombardini.it/jsp/Template2/manuale.jsp?id=198&amp;parent=1000" TargetMode="External"/><Relationship Id="rId818260113a752feb4" Type="http://schemas.openxmlformats.org/officeDocument/2006/relationships/hyperlink" Target="https://iservice.lombardini.it/jsp/Template2/manuale.jsp?id=112&amp;parent=1088" TargetMode="External"/><Relationship Id="rId723360113a752ff0a" Type="http://schemas.openxmlformats.org/officeDocument/2006/relationships/hyperlink" Target="https://iservice.lombardini.it/jsp/Template2/manuale.jsp?id=120&amp;parent=1000" TargetMode="External"/><Relationship Id="rId131360113a7557e36" Type="http://schemas.openxmlformats.org/officeDocument/2006/relationships/hyperlink" Target="https://iservice.lombardini.it/jsp/Template2/manuale.jsp?id=822&amp;parent=1000" TargetMode="External"/><Relationship Id="rId892660113a756a8fc" Type="http://schemas.openxmlformats.org/officeDocument/2006/relationships/hyperlink" Target="https://www.youtube.com/embed/xGWUnc-V1YY?rel=0" TargetMode="External"/><Relationship Id="rId785760113a756b608" Type="http://schemas.openxmlformats.org/officeDocument/2006/relationships/hyperlink" Target="https://iservice.lombardini.it/jsp/Template2/manuale.jsp?id=822&amp;parent=1000" TargetMode="External"/><Relationship Id="rId171860113a75975f9" Type="http://schemas.openxmlformats.org/officeDocument/2006/relationships/hyperlink" Target="https://iservice.lombardini.it/jsp/Template2/manuale.jsp?id=822&amp;parent=1000" TargetMode="External"/><Relationship Id="rId587660113a75976bb" Type="http://schemas.openxmlformats.org/officeDocument/2006/relationships/hyperlink" Target="https://iservice.lombardini.it/jsp/Template2/manuale.jsp?id=175&amp;parent=1000" TargetMode="External"/><Relationship Id="rId111660113a75a9549" Type="http://schemas.openxmlformats.org/officeDocument/2006/relationships/hyperlink" Target="https://www.youtube.com/embed/XSTfzyJa-9Q?rel=0" TargetMode="External"/><Relationship Id="rId323460113a75b903a" Type="http://schemas.openxmlformats.org/officeDocument/2006/relationships/hyperlink" Target="https://iservice.lombardini.it/jsp/Template2/manuale.jsp?id=198&amp;parent=1000" TargetMode="External"/><Relationship Id="rId828760113a75b90e4" Type="http://schemas.openxmlformats.org/officeDocument/2006/relationships/hyperlink" Target="https://iservice.lombardini.it/jsp/Template2/manuale.jsp?id=120&amp;parent=1000" TargetMode="External"/><Relationship Id="rId481160113a75cccd3" Type="http://schemas.openxmlformats.org/officeDocument/2006/relationships/hyperlink" Target="https://www.youtube.com/embed/lZlk78GFzsg?rel=0" TargetMode="External"/><Relationship Id="rId794860113a75d9ea4" Type="http://schemas.openxmlformats.org/officeDocument/2006/relationships/hyperlink" Target="https://iservice.lombardini.it/jsp/Template2/manuale.jsp?id=112&amp;parent=1000&amp;txts=2.9.8" TargetMode="External"/><Relationship Id="rId887760113a75ee084" Type="http://schemas.openxmlformats.org/officeDocument/2006/relationships/hyperlink" Target="https://iservice.lombardini.it/jsp/Template2/manuale.jsp?id=175&amp;parent=1000" TargetMode="External"/><Relationship Id="rId163660113a760dc00" Type="http://schemas.openxmlformats.org/officeDocument/2006/relationships/hyperlink" Target="https://www.youtube.com/embed/KGHm0dnsQdc?rel=0" TargetMode="External"/><Relationship Id="rId106760113a760ecea" Type="http://schemas.openxmlformats.org/officeDocument/2006/relationships/hyperlink" Target="https://iservice.lombardini.it/jsp/Template2/manuale.jsp?id=120&amp;parent=1000" TargetMode="External"/><Relationship Id="rId625560113a761bc76" Type="http://schemas.openxmlformats.org/officeDocument/2006/relationships/hyperlink" Target="https://iservice.lombardini.it/jsp/Template2/manuale.jsp?id=283&amp;parent=1136" TargetMode="External"/><Relationship Id="rId115760113a761bcae" Type="http://schemas.openxmlformats.org/officeDocument/2006/relationships/hyperlink" Target="https://iservice.lombardini.it/jsp/Template2/manuale.jsp?id=178&amp;parent=1000" TargetMode="External"/><Relationship Id="rId514160113a765a577" Type="http://schemas.openxmlformats.org/officeDocument/2006/relationships/hyperlink" Target="https://www.youtube.com/embed/_QESHZf50PU?rel=0" TargetMode="External"/><Relationship Id="rId833960113a766b026" Type="http://schemas.openxmlformats.org/officeDocument/2006/relationships/hyperlink" Target="https://iservice.lombardini.it/jsp/Template2/manuale.jsp?id=178&amp;parent=1000" TargetMode="External"/><Relationship Id="rId391360113a766b062" Type="http://schemas.openxmlformats.org/officeDocument/2006/relationships/hyperlink" Target="https://iservice.lombardini.it/jsp/Template2/manuale.jsp?id=112&amp;parent=1088" TargetMode="External"/><Relationship Id="rId439960113a76b0910" Type="http://schemas.openxmlformats.org/officeDocument/2006/relationships/hyperlink" Target="https://www.youtube.com/embed/GbvNS15R9SQ?rel=0" TargetMode="External"/><Relationship Id="rId707860113a76c073b" Type="http://schemas.openxmlformats.org/officeDocument/2006/relationships/hyperlink" Target="https://iservice.lombardini.it/jsp/Template2/manuale.jsp?id=198&amp;parent=1000" TargetMode="External"/><Relationship Id="rId543360113a76c07a3" Type="http://schemas.openxmlformats.org/officeDocument/2006/relationships/hyperlink" Target="https://iservice.lombardini.it/jsp/Template2/manuale.jsp?id=127&amp;parent=1000" TargetMode="External"/><Relationship Id="rId546560113a76d5d94" Type="http://schemas.openxmlformats.org/officeDocument/2006/relationships/hyperlink" Target="https://iservice.lombardini.it/jsp/Template2/manuale.jsp?id=822&amp;parent=1000" TargetMode="External"/><Relationship Id="rId215660113a77391cd" Type="http://schemas.openxmlformats.org/officeDocument/2006/relationships/hyperlink" Target="https://iservice.lombardini.it/jsp/Template2/manuale.jsp?id=129&amp;parent=1000" TargetMode="External"/><Relationship Id="rId946860113a7739223" Type="http://schemas.openxmlformats.org/officeDocument/2006/relationships/hyperlink" Target="https://iservice.lombardini.it/jsp/Template2/manuale.jsp?id=127&amp;parent=1000" TargetMode="External"/><Relationship Id="rId342460113a7760ba3" Type="http://schemas.openxmlformats.org/officeDocument/2006/relationships/hyperlink" Target="https://iservice.lombardini.it/jsp/Template2/manuale.jsp?id=198&amp;parent=1000" TargetMode="External"/><Relationship Id="rId929560113a7760d4c" Type="http://schemas.openxmlformats.org/officeDocument/2006/relationships/hyperlink" Target="https://iservice.lombardini.it/jsp/Template2/manuale.jsp?id=127&amp;parent=1000" TargetMode="External"/><Relationship Id="rId712160113a7760e31" Type="http://schemas.openxmlformats.org/officeDocument/2006/relationships/hyperlink" Target="https://iservice.lombardini.it/jsp/Template2/manuale.jsp?id=128&amp;parent=1000" TargetMode="External"/><Relationship Id="rId507360113a778861a" Type="http://schemas.openxmlformats.org/officeDocument/2006/relationships/hyperlink" Target="https://iservice.lombardini.it/jsp/Template2/manuale.jsp?id=121&amp;parent=1000" TargetMode="External"/><Relationship Id="rId447560113a7788685" Type="http://schemas.openxmlformats.org/officeDocument/2006/relationships/hyperlink" Target="https://iservice.lombardini.it/jsp/Template2/manuale.jsp?id=822&amp;parent=1000" TargetMode="External"/><Relationship Id="rId507360113a779a019" Type="http://schemas.openxmlformats.org/officeDocument/2006/relationships/hyperlink" Target="https://iservice.lombardini.it/jsp/Template2/manuale.jsp?id=822&amp;parent=1000" TargetMode="External"/><Relationship Id="rId261860113a77bda56" Type="http://schemas.openxmlformats.org/officeDocument/2006/relationships/hyperlink" Target="https://iservice.lombardini.it/jsp/Template2/manuale.jsp?id=157&amp;parent=1000" TargetMode="External"/><Relationship Id="rId186160113a77bdc36" Type="http://schemas.openxmlformats.org/officeDocument/2006/relationships/hyperlink" Target="https://iservice.lombardini.it/jsp/Template2/manuale.jsp?id=104&amp;parent=1000" TargetMode="External"/><Relationship Id="rId316560113a77bddb5" Type="http://schemas.openxmlformats.org/officeDocument/2006/relationships/hyperlink" Target="https://iservice.lombardini.it/jsp/Template2/manuale.jsp?id=822&amp;parent=1000" TargetMode="External"/><Relationship Id="rId261260113a7818ba8" Type="http://schemas.openxmlformats.org/officeDocument/2006/relationships/hyperlink" Target="https://iservice.lombardini.it/jsp/Template2/manuale.jsp?id=822&amp;parent=1000" TargetMode="External"/><Relationship Id="rId559260113a7842ec3" Type="http://schemas.openxmlformats.org/officeDocument/2006/relationships/hyperlink" Target="https://iservice.lombardini.it/jsp/Template2/manuale.jsp?id=822&amp;parent=1000" TargetMode="External"/><Relationship Id="rId950060113a785c40c" Type="http://schemas.openxmlformats.org/officeDocument/2006/relationships/hyperlink" Target="https://iservice.lombardini.it/jsp/Template2/manuale.jsp?id=822&amp;parent=1000" TargetMode="External"/><Relationship Id="rId648160113a785c481" Type="http://schemas.openxmlformats.org/officeDocument/2006/relationships/hyperlink" Target="https://iservice.lombardini.it/jsp/Template2/manuale.jsp?id=128&amp;parent=1000" TargetMode="External"/><Relationship Id="rId461860113a785c700" Type="http://schemas.openxmlformats.org/officeDocument/2006/relationships/hyperlink" Target="https://iservice.lombardini.it/jsp/Template2/manuale.jsp?id=822&amp;parent=1000" TargetMode="External"/><Relationship Id="rId587860113a785c73e" Type="http://schemas.openxmlformats.org/officeDocument/2006/relationships/hyperlink" Target="https://iservice.lombardini.it/jsp/Template2/manuale.jsp?id=128&amp;parent=1000" TargetMode="External"/><Relationship Id="rId194260113a786e25a" Type="http://schemas.openxmlformats.org/officeDocument/2006/relationships/hyperlink" Target="https://iservice.lombardini.it/jsp/Template2/manuale.jsp?id=168&amp;parent=1000" TargetMode="External"/><Relationship Id="rId799560113a786e42a" Type="http://schemas.openxmlformats.org/officeDocument/2006/relationships/hyperlink" Target="https://iservice.lombardini.it/jsp/Template2/manuale.jsp?id=127&amp;parent=1088" TargetMode="External"/><Relationship Id="rId759960113a7891fd4" Type="http://schemas.openxmlformats.org/officeDocument/2006/relationships/hyperlink" Target="https://iservice.lombardini.it/jsp/Template2/manuale.jsp?id=198&amp;parent=1000" TargetMode="External"/><Relationship Id="rId177560113a78cad7f" Type="http://schemas.openxmlformats.org/officeDocument/2006/relationships/hyperlink" Target="https://iservice.lombardini.it/jsp/Template2/manuale.jsp?id=198&amp;parent=1000" TargetMode="External"/><Relationship Id="rId179860113a794b1a8" Type="http://schemas.openxmlformats.org/officeDocument/2006/relationships/hyperlink" Target="https://iservice.lombardini.it/jsp/Template2/manuale.jsp?id=198&amp;parent=1000" TargetMode="External"/><Relationship Id="rId544660113a794b226" Type="http://schemas.openxmlformats.org/officeDocument/2006/relationships/hyperlink" Target="https://iservice.lombardini.it/jsp/Template2/manuale.jsp?id=120&amp;parent=1000" TargetMode="External"/><Relationship Id="rId354460113a794b25a" Type="http://schemas.openxmlformats.org/officeDocument/2006/relationships/hyperlink" Target="https://iservice.lombardini.it/jsp/Template2/manuale.jsp?id=121&amp;parent=1000" TargetMode="External"/><Relationship Id="rId224260113a7a0c436" Type="http://schemas.openxmlformats.org/officeDocument/2006/relationships/hyperlink" Target="https://iservice.lombardini.it/jsp/Template2/manuale.jsp?id=198&amp;parent=1000" TargetMode="External"/><Relationship Id="rId543360113a7b4d291" Type="http://schemas.openxmlformats.org/officeDocument/2006/relationships/hyperlink" Target="https://iservice.lombardini.it/jsp/Template2/manuale.jsp?id=120&amp;parent=1000" TargetMode="External"/><Relationship Id="rId179860113a7b4d307" Type="http://schemas.openxmlformats.org/officeDocument/2006/relationships/hyperlink" Target="https://iservice.lombardini.it/jsp/Template2/manuale.jsp?id=114&amp;parent=1000" TargetMode="External"/><Relationship Id="rId912260113a7b4d39f" Type="http://schemas.openxmlformats.org/officeDocument/2006/relationships/hyperlink" Target="https://iservice.lombardini.it/jsp/Template2/manuale.jsp?id=103&amp;parent=1000" TargetMode="External"/><Relationship Id="rId735860113a7b4d432" Type="http://schemas.openxmlformats.org/officeDocument/2006/relationships/hyperlink" Target="https://iservice.lombardini.it/jsp/Template2/manuale.jsp?id=822&amp;parent=1000" TargetMode="External"/><Relationship Id="rId310460113a7b4d45e" Type="http://schemas.openxmlformats.org/officeDocument/2006/relationships/hyperlink" Target="https://iservice.lombardini.it/jsp/Template2/manuale.jsp?id=822&amp;parent=1000" TargetMode="External"/><Relationship Id="rId538060113a7b4d5d7" Type="http://schemas.openxmlformats.org/officeDocument/2006/relationships/hyperlink" Target="https://iservice.lombardini.it/jsp/Template2/manuale.jsp?id=822&amp;parent=1000" TargetMode="External"/><Relationship Id="rId785660113a7b69daf" Type="http://schemas.openxmlformats.org/officeDocument/2006/relationships/hyperlink" Target="https://iservice.lombardini.it/jsp/Template2/manuale.jsp?id=822&amp;parent=1000" TargetMode="External"/><Relationship Id="rId218560113a7b7bb0e" Type="http://schemas.openxmlformats.org/officeDocument/2006/relationships/hyperlink" Target="https://iservice.lombardini.it/jsp/Template2/manuale.jsp?id=822&amp;parent=1000" TargetMode="External"/><Relationship Id="rId439060113a7bd4568" Type="http://schemas.openxmlformats.org/officeDocument/2006/relationships/hyperlink" Target="https://iservice.lombardini.it/jsp/Template2/manuale.jsp?id=107&amp;parent=1000" TargetMode="External"/><Relationship Id="rId649660113a7c384c7" Type="http://schemas.openxmlformats.org/officeDocument/2006/relationships/hyperlink" Target="https://iservice.lombardini.it/jsp/Template2/manuale.jsp?id=822&amp;parent=1000" TargetMode="External"/><Relationship Id="rId579560113a7d029c8" Type="http://schemas.openxmlformats.org/officeDocument/2006/relationships/hyperlink" Target="https://iservice.lombardini.it/jsp/Template2/manuale.jsp?id=822&amp;parent=1000" TargetMode="External"/><Relationship Id="rId463960113a7d02ac3" Type="http://schemas.openxmlformats.org/officeDocument/2006/relationships/hyperlink" Target="https://iservice.lombardini.it/jsp/Template2/manuale.jsp?id=822&amp;parent=1000" TargetMode="External"/><Relationship Id="rId199560113a7d1818d" Type="http://schemas.openxmlformats.org/officeDocument/2006/relationships/hyperlink" Target="https://iservice.lombardini.it/jsp/Template2/manuale.jsp?id=822&amp;parent=1000" TargetMode="External"/><Relationship Id="rId430660113a7d3a064" Type="http://schemas.openxmlformats.org/officeDocument/2006/relationships/hyperlink" Target="https://iservice.lombardini.it/jsp/Template2/manuale.jsp?id=822&amp;parent=1000" TargetMode="External"/><Relationship Id="rId313760113a7de0f18" Type="http://schemas.openxmlformats.org/officeDocument/2006/relationships/hyperlink" Target="https://iservice.lombardini.it/jsp/Template2/manuale.jsp?id=822&amp;parent=1000" TargetMode="External"/><Relationship Id="rId780160113a7e405ff" Type="http://schemas.openxmlformats.org/officeDocument/2006/relationships/hyperlink" Target="https://iservice.lombardini.it/jsp/Template2/manuale.jsp?id=105&amp;parent=1000" TargetMode="External"/><Relationship Id="rId590260113a7ea0988" Type="http://schemas.openxmlformats.org/officeDocument/2006/relationships/hyperlink" Target="https://iservice.lombardini.it/jsp/Template2/manuale.jsp?id=822&amp;parent=1000" TargetMode="External"/><Relationship Id="rId683960113a7ed5a16" Type="http://schemas.openxmlformats.org/officeDocument/2006/relationships/hyperlink" Target="https://iservice.lombardini.it/jsp/Template2/manuale.jsp?id=822&amp;parent=1000" TargetMode="External"/><Relationship Id="rId160560113a7f20df2" Type="http://schemas.openxmlformats.org/officeDocument/2006/relationships/hyperlink" Target="https://iservice.lombardini.it/jsp/Template2/manuale.jsp?id=132&amp;parent=1000" TargetMode="External"/><Relationship Id="rId251060113a7f5c705" Type="http://schemas.openxmlformats.org/officeDocument/2006/relationships/hyperlink" Target="https://iservice.lombardini.it/jsp/Template2/manuale.jsp?id=822&amp;parent=1000" TargetMode="External"/><Relationship Id="rId908960113a7f716fe" Type="http://schemas.openxmlformats.org/officeDocument/2006/relationships/hyperlink" Target="https://iservice.lombardini.it/jsp/Template2/manuale.jsp?id=822&amp;parent=1000" TargetMode="External"/><Relationship Id="rId953460113a800ee2f" Type="http://schemas.openxmlformats.org/officeDocument/2006/relationships/hyperlink" Target="https://iservice.lombardini.it/jsp/Template2/manuale.jsp?id=199&amp;parent=1000" TargetMode="External"/><Relationship Id="rId553160113a8033e8d" Type="http://schemas.openxmlformats.org/officeDocument/2006/relationships/hyperlink" Target="https://iservice.lombardini.it/jsp/Template2/manuale.jsp?id=103&amp;parent=1000" TargetMode="External"/><Relationship Id="rId827060113a8056431" Type="http://schemas.openxmlformats.org/officeDocument/2006/relationships/hyperlink" Target="https://iservice.lombardini.it/jsp/Template2/manuale.jsp?id=822&amp;parent=1000" TargetMode="External"/><Relationship Id="rId330960113a80566ef" Type="http://schemas.openxmlformats.org/officeDocument/2006/relationships/hyperlink" Target="https://iservice.lombardini.it/jsp/Template2/manuale.jsp?id=103&amp;parent=1000" TargetMode="External"/><Relationship Id="rId974360113a80ac399" Type="http://schemas.openxmlformats.org/officeDocument/2006/relationships/hyperlink" Target="https://iservice.lombardini.it/jsp/Template2/manuale.jsp?id=112&amp;parent=1000" TargetMode="External"/><Relationship Id="rId710960113a80ac44a" Type="http://schemas.openxmlformats.org/officeDocument/2006/relationships/hyperlink" Target="https://iservice.lombardini.it/jsp/Template2/manuale.jsp?id=822&amp;parent=1000" TargetMode="External"/><Relationship Id="rId451360113a80ac5a6" Type="http://schemas.openxmlformats.org/officeDocument/2006/relationships/hyperlink" Target="https://iservice.lombardini.it/jsp/Template2/manuale.jsp?id=822&amp;parent=1000" TargetMode="External"/><Relationship Id="rId673760113a80ac788" Type="http://schemas.openxmlformats.org/officeDocument/2006/relationships/hyperlink" Target="https://iservice.lombardini.it/jsp/Template2/manuale.jsp?id=103&amp;parent=1000" TargetMode="External"/><Relationship Id="rId859260113a8120a2e" Type="http://schemas.openxmlformats.org/officeDocument/2006/relationships/hyperlink" Target="https://iservice.lombardini.it/jsp/Template2/manuale.jsp?id=822&amp;parent=1000" TargetMode="External"/><Relationship Id="rId540660113a8120a71" Type="http://schemas.openxmlformats.org/officeDocument/2006/relationships/hyperlink" Target="https://iservice.lombardini.it/jsp/Template2/manuale.jsp?id=140&amp;parent=1000" TargetMode="External"/><Relationship Id="rId848060113a8120b38" Type="http://schemas.openxmlformats.org/officeDocument/2006/relationships/hyperlink" Target="https://iservice.lombardini.it/jsp/Template2/manuale.jsp?id=822&amp;parent=1000" TargetMode="External"/><Relationship Id="rId362360113a812e6a3" Type="http://schemas.openxmlformats.org/officeDocument/2006/relationships/hyperlink" Target="https://iservice.lombardini.it/jsp/Template2/manuale.jsp?id=822&amp;parent=1000" TargetMode="External"/><Relationship Id="rId664160113a812e6de" Type="http://schemas.openxmlformats.org/officeDocument/2006/relationships/hyperlink" Target="https://iservice.lombardini.it/jsp/Template2/manuale.jsp?id=822&amp;parent=1000" TargetMode="External"/><Relationship Id="rId728860113a812e6f9" Type="http://schemas.openxmlformats.org/officeDocument/2006/relationships/hyperlink" Target="https://iservice.lombardini.it/jsp/Template2/manuale.jsp?id=136&amp;parent=1000" TargetMode="External"/><Relationship Id="rId203560113a8228b6e" Type="http://schemas.openxmlformats.org/officeDocument/2006/relationships/hyperlink" Target="https://iservice.lombardini.it/jsp/Template2/manuale.jsp?id=822&amp;parent=1000" TargetMode="External"/><Relationship Id="rId220960113a8228c58" Type="http://schemas.openxmlformats.org/officeDocument/2006/relationships/hyperlink" Target="https://iservice.lombardini.it/jsp/Template2/manuale.jsp?id=822&amp;parent=1000" TargetMode="External"/><Relationship Id="rId630560113a823a0f3" Type="http://schemas.openxmlformats.org/officeDocument/2006/relationships/hyperlink" Target="https://iservice.lombardini.it/jsp/Template2/manuale.jsp?id=822&amp;parent=1000" TargetMode="External"/><Relationship Id="rId483560113a8592776" Type="http://schemas.openxmlformats.org/officeDocument/2006/relationships/hyperlink" Target="https://iservice.lombardini.it/jsp/Template2/manuale.jsp?id=51&amp;parent=1088" TargetMode="External"/><Relationship Id="rId624860113a86e230a" Type="http://schemas.openxmlformats.org/officeDocument/2006/relationships/hyperlink" Target="https://iservice.lombardini.it/jsp/Template2/manuale.jsp?id=160&amp;parent=1000" TargetMode="External"/><Relationship Id="rId180960113a86e232f" Type="http://schemas.openxmlformats.org/officeDocument/2006/relationships/hyperlink" Target="https://iservice.lombardini.it/jsp/Template2/manuale.jsp?id=160&amp;parent=1000" TargetMode="External"/><Relationship Id="rId313860113a8714a6f" Type="http://schemas.openxmlformats.org/officeDocument/2006/relationships/hyperlink" Target="https://iservice.lombardini.it/jsp/Template2/manuale.jsp?id=160&amp;parent=1000" TargetMode="External"/><Relationship Id="rId414860113a8734f5d" Type="http://schemas.openxmlformats.org/officeDocument/2006/relationships/hyperlink" Target="https://iservice.lombardini.it/jsp/Template2/manuale.jsp?id=160&amp;parent=1000" TargetMode="External"/><Relationship Id="rId606660113a8746113" Type="http://schemas.openxmlformats.org/officeDocument/2006/relationships/hyperlink" Target="https://iservice.lombardini.it/jsp/Template2/manuale.jsp?id=154&amp;parent=1000" TargetMode="External"/><Relationship Id="rId162360113a8833896" Type="http://schemas.openxmlformats.org/officeDocument/2006/relationships/hyperlink" Target="https://iservice.lombardini.it/jsp/Template2/manuale.jsp?id=51&amp;parent=1000" TargetMode="External"/><Relationship Id="rId936260113a892de0b" Type="http://schemas.openxmlformats.org/officeDocument/2006/relationships/hyperlink" Target="https://iservice.lombardini.it/jsp/Template2/manuale.jsp?id=141&amp;parent=1000" TargetMode="External"/><Relationship Id="rId936560113a897c0eb" Type="http://schemas.openxmlformats.org/officeDocument/2006/relationships/hyperlink" Target="https://iservice.lombardini.it/jsp/Template2/manuale.jsp?id=167&amp;parent=1000" TargetMode="External"/><Relationship Id="rId451860113a89ebc51" Type="http://schemas.openxmlformats.org/officeDocument/2006/relationships/hyperlink" Target="https://iservice.lombardini.it/jsp/Template2/manuale.jsp?id=96&amp;parent=1000" TargetMode="External"/><Relationship Id="rId930460113a89ebc86" Type="http://schemas.openxmlformats.org/officeDocument/2006/relationships/hyperlink" Target="https://iservice.lombardini.it/jsp/Template2/manuale.jsp?id=97&amp;parent=1000" TargetMode="External"/><Relationship Id="rId432260113a89ebc99" Type="http://schemas.openxmlformats.org/officeDocument/2006/relationships/hyperlink" Target="https://iservice.lombardini.it/jsp/Template2/manuale.jsp?id=97&amp;parent=1000" TargetMode="External"/><Relationship Id="rId968460113a89ebcbf" Type="http://schemas.openxmlformats.org/officeDocument/2006/relationships/hyperlink" Target="https://iservice.lombardini.it/jsp/Template2/manuale.jsp?id=176&amp;parent=1000" TargetMode="External"/><Relationship Id="rId821160113a89ebce1" Type="http://schemas.openxmlformats.org/officeDocument/2006/relationships/hyperlink" Target="https://iservice.lombardini.it/jsp/Template2/manuale.jsp?id=176&amp;parent=1000" TargetMode="External"/><Relationship Id="rId286660113a89ebd1b" Type="http://schemas.openxmlformats.org/officeDocument/2006/relationships/hyperlink" Target="https://iservice.lombardini.it/jsp/Template2/manuale.jsp?id=176&amp;parent=1000" TargetMode="External"/><Relationship Id="rId822160113a89ebd2d" Type="http://schemas.openxmlformats.org/officeDocument/2006/relationships/hyperlink" Target="https://iservice.lombardini.it/jsp/Template2/manuale.jsp?id=177&amp;parent=1000" TargetMode="External"/><Relationship Id="rId794460113a89ebd41" Type="http://schemas.openxmlformats.org/officeDocument/2006/relationships/hyperlink" Target="https://iservice.lombardini.it/jsp/Template2/manuale.jsp?id=178&amp;parent=1000" TargetMode="External"/><Relationship Id="rId408160113a89ebd53" Type="http://schemas.openxmlformats.org/officeDocument/2006/relationships/hyperlink" Target="https://iservice.lombardini.it/jsp/Template2/manuale.jsp?id=179&amp;parent=1000" TargetMode="External"/><Relationship Id="rId896260113a89ebd63" Type="http://schemas.openxmlformats.org/officeDocument/2006/relationships/hyperlink" Target="https://iservice.lombardini.it/jsp/Template2/manuale.jsp?id=180&amp;parent=1000" TargetMode="External"/><Relationship Id="rId975760113a89ebd95" Type="http://schemas.openxmlformats.org/officeDocument/2006/relationships/hyperlink" Target="https://iservice.lombardini.it/jsp/Template2/manuale.jsp?id=181&amp;parent=1000" TargetMode="External"/><Relationship Id="rId543460113a89ebdb4" Type="http://schemas.openxmlformats.org/officeDocument/2006/relationships/hyperlink" Target="https://iservice.lombardini.it/jsp/Template2/manuale.jsp?id=182&amp;parent=1000" TargetMode="External"/><Relationship Id="rId354960113a89ebdd3" Type="http://schemas.openxmlformats.org/officeDocument/2006/relationships/hyperlink" Target="https://iservice.lombardini.it/jsp/Template2/manuale.jsp?id=364&amp;parent=1000" TargetMode="External"/><Relationship Id="rId567760113a89ebe00" Type="http://schemas.openxmlformats.org/officeDocument/2006/relationships/hyperlink" Target="https://iservice.lombardini.it/jsp/Template2/manuale.jsp?id=183&amp;parent=1000" TargetMode="External"/><Relationship Id="rId895760113a89ebe10" Type="http://schemas.openxmlformats.org/officeDocument/2006/relationships/hyperlink" Target="https://iservice.lombardini.it/jsp/Template2/manuale.jsp?id=184&amp;parent=1000" TargetMode="External"/><Relationship Id="rId177960113a89ebe20" Type="http://schemas.openxmlformats.org/officeDocument/2006/relationships/hyperlink" Target="https://iservice.lombardini.it/jsp/Template2/manuale.jsp?id=185&amp;parent=1000" TargetMode="External"/><Relationship Id="rId514360113a89ebe32" Type="http://schemas.openxmlformats.org/officeDocument/2006/relationships/hyperlink" Target="https://iservice.lombardini.it/jsp/Template2/manuale.jsp?id=821&amp;parent=1000" TargetMode="External"/><Relationship Id="rId719660113a89ebe57" Type="http://schemas.openxmlformats.org/officeDocument/2006/relationships/hyperlink" Target="https://iservice.lombardini.it/jsp/Template4/manuale.jsp?id=2663&amp;parent=1088" TargetMode="External"/><Relationship Id="rId356860113a89ebe7d" Type="http://schemas.openxmlformats.org/officeDocument/2006/relationships/hyperlink" Target="https://iservice.lombardini.it/jsp/Template4/manuale.jsp?id=2665&amp;parent=1088" TargetMode="External"/><Relationship Id="rId201560113a89ebea9" Type="http://schemas.openxmlformats.org/officeDocument/2006/relationships/hyperlink" Target="https://iservice.lombardini.it/jsp/Template4/manuale.jsp?id=2666&amp;parent=1088" TargetMode="External"/><Relationship Id="rId716260113a89ebed0" Type="http://schemas.openxmlformats.org/officeDocument/2006/relationships/hyperlink" Target="https://iservice.lombardini.it/jsp/Template4/manuale.jsp?id=2667&amp;parent=1088" TargetMode="External"/><Relationship Id="rId673460113a89ebef1" Type="http://schemas.openxmlformats.org/officeDocument/2006/relationships/hyperlink" Target="https://iservice.lombardini.it/jsp/Template4/manuale.jsp?id=2675&amp;parent=1088" TargetMode="External"/><Relationship Id="rId342360113a89ebf7d" Type="http://schemas.openxmlformats.org/officeDocument/2006/relationships/hyperlink" Target="https://iservice.lombardini.it/jsp/Template2/manuale.jsp?id=822&amp;parent=1000" TargetMode="External"/><Relationship Id="rId952860113a89ebf8e" Type="http://schemas.openxmlformats.org/officeDocument/2006/relationships/hyperlink" Target="https://iservice.lombardini.it/jsp/Template2/manuale.jsp?id=822&amp;parent=1000" TargetMode="External"/><Relationship Id="rId110460113a89ebf9e" Type="http://schemas.openxmlformats.org/officeDocument/2006/relationships/hyperlink" Target="https://iservice.lombardini.it/jsp/Template2/manuale.jsp?id=822&amp;parent=1000" TargetMode="External"/><Relationship Id="rId537260113a89ebfba" Type="http://schemas.openxmlformats.org/officeDocument/2006/relationships/hyperlink" Target="https://iservice.lombardini.it/jsp/Template2/manuale.jsp?id=822&amp;parent=1000" TargetMode="External"/><Relationship Id="rId361360113a8a19221" Type="http://schemas.openxmlformats.org/officeDocument/2006/relationships/hyperlink" Target="https://iservice.lombardini.it/jsp/Template2/manuale.jsp?id=198&amp;parent=1000" TargetMode="External"/><Relationship Id="rId815660113a8a2a76f" Type="http://schemas.openxmlformats.org/officeDocument/2006/relationships/hyperlink" Target="https://iservice.lombardini.it/jsp/Template2/manuale.jsp?id=152&amp;parent=1000" TargetMode="External"/><Relationship Id="rId727160113a8aa898b" Type="http://schemas.openxmlformats.org/officeDocument/2006/relationships/hyperlink" Target="https://iservice.lombardini.it/jsp/Template2/manuale.jsp?id=154&amp;parent=1000" TargetMode="External"/><Relationship Id="rId225160113a8b01545" Type="http://schemas.openxmlformats.org/officeDocument/2006/relationships/hyperlink" Target="https://iservice.lombardini.it/jsp/Template2/manuale.jsp?id=154&amp;parent=1000" TargetMode="External"/><Relationship Id="rId335760113a8b187a0" Type="http://schemas.openxmlformats.org/officeDocument/2006/relationships/hyperlink" Target="https://iservice.lombardini.it/jsp/Template2/manuale.jsp?id=154&amp;parent=1000" TargetMode="External"/><Relationship Id="rId609160113a8b32d16" Type="http://schemas.openxmlformats.org/officeDocument/2006/relationships/hyperlink" Target="https://iservice.lombardini.it/jsp/Template2/manuale.jsp?id=155&amp;parent=1000" TargetMode="External"/><Relationship Id="rId533060113a8b4680a" Type="http://schemas.openxmlformats.org/officeDocument/2006/relationships/hyperlink" Target="https://iservice.lombardini.it/jsp/Template2/manuale.jsp?id=155&amp;parent=1000" TargetMode="External"/><Relationship Id="rId954460113a8b65825" Type="http://schemas.openxmlformats.org/officeDocument/2006/relationships/hyperlink" Target="https://iservice.lombardini.it/jsp/Template2/manuale.jsp?id=155&amp;parent=1000" TargetMode="External"/><Relationship Id="rId900260113a8b65903" Type="http://schemas.openxmlformats.org/officeDocument/2006/relationships/hyperlink" Target="https://iservice.lombardini.it/jsp/Template2/manuale.jsp?id=160&amp;parent=1000" TargetMode="External"/><Relationship Id="rId877460113a8b9757a" Type="http://schemas.openxmlformats.org/officeDocument/2006/relationships/hyperlink" Target="https://iservice.lombardini.it/jsp/Template2/manuale.jsp?id=155&amp;parent=1000" TargetMode="External"/><Relationship Id="rId133760113a8c36ea0" Type="http://schemas.openxmlformats.org/officeDocument/2006/relationships/hyperlink" Target="https://iservice.lombardini.it/jsp/Template2/manuale.jsp?id=148&amp;parent=1000" TargetMode="External"/><Relationship Id="rId669260113a8c7c656" Type="http://schemas.openxmlformats.org/officeDocument/2006/relationships/hyperlink" Target="https://www.youtube.com/embed/Ba8qqxTx6wA?rel=0" TargetMode="External"/><Relationship Id="rId839360113a8da8d82" Type="http://schemas.openxmlformats.org/officeDocument/2006/relationships/hyperlink" Target="https://iservice.lombardini.it/jsp/Template2/manuale.jsp?id=822&amp;parent=1000" TargetMode="External"/><Relationship Id="rId322060113a8da8e85" Type="http://schemas.openxmlformats.org/officeDocument/2006/relationships/hyperlink" Target="https://iservice.lombardini.it/jsp/Template2/manuale.jsp?id=822&amp;parent=1000" TargetMode="External"/><Relationship Id="rId961360113a8da8ed9" Type="http://schemas.openxmlformats.org/officeDocument/2006/relationships/hyperlink" Target="https://iservice.lombardini.it/jsp/Template2/manuale.jsp?id=822&amp;parent=1000" TargetMode="External"/><Relationship Id="rId140160113a8da8f4f" Type="http://schemas.openxmlformats.org/officeDocument/2006/relationships/hyperlink" Target="https://iservice.lombardini.it/jsp/Template2/manuale.jsp?id=822&amp;parent=1000" TargetMode="External"/><Relationship Id="rId456060113a8e4a145" Type="http://schemas.openxmlformats.org/officeDocument/2006/relationships/hyperlink" Target="https://iservice.lombardini.it/jsp/Template2/manuale.jsp?id=822&amp;parent=1000" TargetMode="External"/><Relationship Id="rId731160113a8e931ec" Type="http://schemas.openxmlformats.org/officeDocument/2006/relationships/hyperlink" Target="https://iservice.lombardini.it/jsp/Template2/manuale.jsp?id=680&amp;parent=1000" TargetMode="External"/><Relationship Id="rId148560113a8e93271" Type="http://schemas.openxmlformats.org/officeDocument/2006/relationships/hyperlink" Target="https://iservice.lombardini.it/jsp/Template2/manuale.jsp?id=822&amp;parent=1000" TargetMode="External"/><Relationship Id="rId198660113a8ecfbfe" Type="http://schemas.openxmlformats.org/officeDocument/2006/relationships/hyperlink" Target="https://iservice.lombardini.it/jsp/Template2/manuale.jsp?id=822&amp;parent=1000" TargetMode="External"/><Relationship Id="rId210160113a8f02384" Type="http://schemas.openxmlformats.org/officeDocument/2006/relationships/hyperlink" Target="https://iservice.lombardini.it/jsp/Template2/manuale.jsp?id=146&amp;parent=1000" TargetMode="External"/><Relationship Id="rId556060113a8f0242c" Type="http://schemas.openxmlformats.org/officeDocument/2006/relationships/hyperlink" Target="https://iservice.lombardini.it/jsp/Template2/manuale.jsp?id=822&amp;parent=1000" TargetMode="External"/><Relationship Id="rId539560113a8f024a1" Type="http://schemas.openxmlformats.org/officeDocument/2006/relationships/hyperlink" Target="https://iservice.lombardini.it/jsp/Template2/manuale.jsp?id=822&amp;parent=1000" TargetMode="External"/><Relationship Id="rId902460113a8f024cf" Type="http://schemas.openxmlformats.org/officeDocument/2006/relationships/hyperlink" Target="https://iservice.lombardini.it/jsp/Template2/manuale.jsp?id=822&amp;parent=1000" TargetMode="External"/><Relationship Id="rId268360113a8f02544" Type="http://schemas.openxmlformats.org/officeDocument/2006/relationships/hyperlink" Target="https://iservice.lombardini.it/jsp/Template2/manuale.jsp?id=822&amp;parent=1000" TargetMode="External"/><Relationship Id="rId490860113a8f02583" Type="http://schemas.openxmlformats.org/officeDocument/2006/relationships/hyperlink" Target="https://iservice.lombardini.it/jsp/Template2/manuale.jsp?id=822&amp;parent=1000" TargetMode="External"/><Relationship Id="rId699560113a8f40855" Type="http://schemas.openxmlformats.org/officeDocument/2006/relationships/hyperlink" Target="https://iservice.lombardini.it/jsp/Template2/manuale.jsp?id=822&amp;parent=1000" TargetMode="External"/><Relationship Id="rId134860113a912e47b" Type="http://schemas.openxmlformats.org/officeDocument/2006/relationships/hyperlink" Target="https://iservice.lombardini.it/jsp/Template2/manuale.jsp?id=822&amp;parent=1000" TargetMode="External"/><Relationship Id="rId729760113a912e4b2" Type="http://schemas.openxmlformats.org/officeDocument/2006/relationships/hyperlink" Target="https://iservice.lombardini.it/jsp/Template2/manuale.jsp?id=822&amp;parent=1000" TargetMode="External"/><Relationship Id="rId276460113a912e5d4" Type="http://schemas.openxmlformats.org/officeDocument/2006/relationships/hyperlink" Target="https://iservice.lombardini.it/jsp/Template2/manuale.jsp?id=822&amp;parent=1000" TargetMode="External"/><Relationship Id="rId870360113a912e6c3" Type="http://schemas.openxmlformats.org/officeDocument/2006/relationships/hyperlink" Target="https://iservice.lombardini.it/jsp/Template2/manuale.jsp?id=822&amp;parent=1000" TargetMode="External"/><Relationship Id="rId197760113a917880c" Type="http://schemas.openxmlformats.org/officeDocument/2006/relationships/hyperlink" Target="https://iservice.lombardini.it/jsp/Template2/manuale.jsp?id=822&amp;parent=1000" TargetMode="External"/><Relationship Id="rId263860113a9178919" Type="http://schemas.openxmlformats.org/officeDocument/2006/relationships/hyperlink" Target="https://iservice.lombardini.it/jsp/Template2/manuale.jsp?id=133&amp;parent=1000" TargetMode="External"/><Relationship Id="rId529060113a91dcea0" Type="http://schemas.openxmlformats.org/officeDocument/2006/relationships/hyperlink" Target="https://iservice.lombardini.it/jsp/Template2/manuale.jsp?id=143&amp;parent=1000" TargetMode="External"/><Relationship Id="rId185160113a91dced3" Type="http://schemas.openxmlformats.org/officeDocument/2006/relationships/hyperlink" Target="https://iservice.lombardini.it/jsp/Template2/manuale.jsp?id=822&amp;parent=1000" TargetMode="External"/><Relationship Id="rId616860113a92b5826" Type="http://schemas.openxmlformats.org/officeDocument/2006/relationships/hyperlink" Target="https://iservice.lombardini.it/jsp/Template2/manuale.jsp?id=97&amp;parent=1000" TargetMode="External"/><Relationship Id="rId627460113a92dc721" Type="http://schemas.openxmlformats.org/officeDocument/2006/relationships/hyperlink" Target="https://iservice.lombardini.it/jsp/Template2/manuale.jsp?id=822&amp;parent=1000" TargetMode="External"/><Relationship Id="rId330860113a92dc97b" Type="http://schemas.openxmlformats.org/officeDocument/2006/relationships/hyperlink" Target="https://iservice.lombardini.it/jsp/Template2/manuale.jsp?id=822&amp;parent=1000" TargetMode="External"/><Relationship Id="rId962260113a92dca60" Type="http://schemas.openxmlformats.org/officeDocument/2006/relationships/hyperlink" Target="https://iservice.lombardini.it/jsp/Template2/manuale.jsp?id=822&amp;parent=1000" TargetMode="External"/><Relationship Id="rId971360113a932214e" Type="http://schemas.openxmlformats.org/officeDocument/2006/relationships/hyperlink" Target="https://iservice.lombardini.it/jsp/Template2/manuale.jsp?id=822&amp;parent=1000" TargetMode="External"/><Relationship Id="rId882860113a93df3da" Type="http://schemas.openxmlformats.org/officeDocument/2006/relationships/hyperlink" Target="https://iservice.lombardini.it/jsp/Template2/manuale.jsp?id=132&amp;parent=1000" TargetMode="External"/><Relationship Id="rId807360113a940ff7f" Type="http://schemas.openxmlformats.org/officeDocument/2006/relationships/hyperlink" Target="https://iservice.lombardini.it/jsp/Template2/manuale.jsp?id=157&amp;parent=1000" TargetMode="External"/><Relationship Id="rId472360113a941016e" Type="http://schemas.openxmlformats.org/officeDocument/2006/relationships/hyperlink" Target="https://iservice.lombardini.it/jsp/Template2/manuale.jsp?id=104&amp;parent=1000" TargetMode="External"/><Relationship Id="rId226860113a94512bb" Type="http://schemas.openxmlformats.org/officeDocument/2006/relationships/hyperlink" Target="https://iservice.lombardini.it/jsp/Template2/manuale.jsp?id=822&amp;parent=1000" TargetMode="External"/><Relationship Id="rId757860113a949b005" Type="http://schemas.openxmlformats.org/officeDocument/2006/relationships/hyperlink" Target="https://iservice.lombardini.it/jsp/Template2/manuale.jsp?id=822&amp;parent=1000" TargetMode="External"/><Relationship Id="rId490960113a94d18dc" Type="http://schemas.openxmlformats.org/officeDocument/2006/relationships/hyperlink" Target="https://iservice.lombardini.it/jsp/Template2/manuale.jsp?id=128&amp;parent=1000" TargetMode="External"/><Relationship Id="rId244260113a94d1aaf" Type="http://schemas.openxmlformats.org/officeDocument/2006/relationships/hyperlink" Target="https://iservice.lombardini.it/jsp/Template2/manuale.jsp?id=822&amp;parent=1000" TargetMode="External"/><Relationship Id="rId890360113a955544a" Type="http://schemas.openxmlformats.org/officeDocument/2006/relationships/hyperlink" Target="https://iservice.lombardini.it/jsp/Template2/manuale.jsp?id=822&amp;parent=1000" TargetMode="External"/><Relationship Id="rId836060113a9576918" Type="http://schemas.openxmlformats.org/officeDocument/2006/relationships/hyperlink" Target="https://iservice.lombardini.it/jsp/Template2/manuale.jsp?id=113&amp;parent=1000" TargetMode="External"/><Relationship Id="rId270060113a95a7d6d" Type="http://schemas.openxmlformats.org/officeDocument/2006/relationships/hyperlink" Target="https://iservice.lombardini.it/jsp/Template2/manuale.jsp?id=113&amp;parent=1000" TargetMode="External"/><Relationship Id="rId556560113a9612b38" Type="http://schemas.openxmlformats.org/officeDocument/2006/relationships/hyperlink" Target="https://iservice.lombardini.it/jsp/Template2/manuale.jsp?id=822&amp;parent=1000" TargetMode="External"/><Relationship Id="rId712060113a964d10f" Type="http://schemas.openxmlformats.org/officeDocument/2006/relationships/hyperlink" Target="https://iservice.lombardini.it/jsp/Template2/manuale.jsp?id=822&amp;parent=1000" TargetMode="External"/><Relationship Id="rId596360113a9677411" Type="http://schemas.openxmlformats.org/officeDocument/2006/relationships/hyperlink" Target="https://iservice.lombardini.it/jsp/Template2/manuale.jsp?id=822&amp;parent=1000" TargetMode="External"/><Relationship Id="rId392160113a967756c" Type="http://schemas.openxmlformats.org/officeDocument/2006/relationships/hyperlink" Target="https://iservice.lombardini.it/jsp/Template2/manuale.jsp?id=822&amp;parent=1000" TargetMode="External"/><Relationship Id="rId893160113a972a4a8" Type="http://schemas.openxmlformats.org/officeDocument/2006/relationships/hyperlink" Target="https://iservice.lombardini.it/jsp/Template2/manuale.jsp?id=822&amp;parent=1000" TargetMode="External"/><Relationship Id="rId904260113a973f760" Type="http://schemas.openxmlformats.org/officeDocument/2006/relationships/hyperlink" Target="https://iservice.lombardini.it/jsp/Template2/manuale.jsp?id=822&amp;parent=1000" TargetMode="External"/><Relationship Id="rId558560113a97e8b9c" Type="http://schemas.openxmlformats.org/officeDocument/2006/relationships/hyperlink" Target="https://iservice.lombardini.it/jsp/Template2/manuale.jsp?id=822&amp;parent=1000" TargetMode="External"/><Relationship Id="rId696960113a980bc3d" Type="http://schemas.openxmlformats.org/officeDocument/2006/relationships/hyperlink" Target="https://iservice.lombardini.it/jsp/Template2/manuale.jsp?id=822&amp;parent=1000" TargetMode="External"/><Relationship Id="rId775560113a981ee6f" Type="http://schemas.openxmlformats.org/officeDocument/2006/relationships/hyperlink" Target="https://iservice.lombardini.it/jsp/Template2/manuale.jsp?id=822&amp;parent=1000" TargetMode="External"/><Relationship Id="rId828860113a981ef81" Type="http://schemas.openxmlformats.org/officeDocument/2006/relationships/hyperlink" Target="https://iservice.lombardini.it/jsp/Template2/manuale.jsp?id=822&amp;parent=1000" TargetMode="External"/><Relationship Id="rId688960113a98a945a" Type="http://schemas.openxmlformats.org/officeDocument/2006/relationships/hyperlink" Target="https://iservice.lombardini.it/jsp/Template2/manuale.jsp?id=198&amp;parent=1000" TargetMode="External"/><Relationship Id="rId872660113a98ac477" Type="http://schemas.openxmlformats.org/officeDocument/2006/relationships/hyperlink" Target="https://iservice.lombardini.it/jsp/Template2/manuale.jsp?id=55&amp;parent=1000" TargetMode="External"/><Relationship Id="rId603360113a98c7584" Type="http://schemas.openxmlformats.org/officeDocument/2006/relationships/hyperlink" Target="https://iservice.lombardini.it/jsp/Template2/manuale.jsp?id=176&amp;parent=1000" TargetMode="External"/><Relationship Id="rId694160113a98dc667" Type="http://schemas.openxmlformats.org/officeDocument/2006/relationships/hyperlink" Target="https://www.youtube.com/embed/cVpoy_m253A?showinfo=0&amp;rel=0" TargetMode="External"/><Relationship Id="rId945860113a98f3a3b" Type="http://schemas.openxmlformats.org/officeDocument/2006/relationships/hyperlink" Target="https://iservice.lombardini.it/jsp/Template2/manuale.jsp?id=198&amp;parent=1000" TargetMode="External"/><Relationship Id="rId745360113a994925e" Type="http://schemas.openxmlformats.org/officeDocument/2006/relationships/hyperlink" Target="https://iservice.lombardini.it/jsp/Template2/manuale.jsp?id=195&amp;parent=1000" TargetMode="External"/><Relationship Id="rId405360113a999fbba" Type="http://schemas.openxmlformats.org/officeDocument/2006/relationships/hyperlink" Target="https://www.youtube.com/embed/S79xPhTZMps?showinfo=0&amp;rel=0" TargetMode="External"/><Relationship Id="rId862860113a99b3ab7" Type="http://schemas.openxmlformats.org/officeDocument/2006/relationships/hyperlink" Target="https://iservice.lombardini.it/jsp/Template2/manuale.jsp?id=198&amp;parent=1000" TargetMode="External"/><Relationship Id="rId393860113a9a3ab89" Type="http://schemas.openxmlformats.org/officeDocument/2006/relationships/hyperlink" Target="https://iservice.lombardini.it/jsp/Template2/manuale.jsp?id=198&amp;parent=1000" TargetMode="External"/><Relationship Id="rId631060113a9a8da6c" Type="http://schemas.openxmlformats.org/officeDocument/2006/relationships/hyperlink" Target="https://iservice.lombardini.it/jsp/Template2/manuale.jsp?id=198&amp;parent=1000" TargetMode="External"/><Relationship Id="rId945960113a9b15682" Type="http://schemas.openxmlformats.org/officeDocument/2006/relationships/hyperlink" Target="https://iservice.lombardini.it/jsp/Template2/manuale.jsp?id=198&amp;parent=1000" TargetMode="External"/><Relationship Id="rId428960113a9b195b1" Type="http://schemas.openxmlformats.org/officeDocument/2006/relationships/hyperlink" Target="https://iservice.lombardini.it/jsp/Template2/manuale.jsp?id=178&amp;parent=1000" TargetMode="External"/><Relationship Id="rId282860113a9b195d5" Type="http://schemas.openxmlformats.org/officeDocument/2006/relationships/hyperlink" Target="https://iservice.lombardini.it/jsp/Template2/manuale.jsp?id=178&amp;parent=1000" TargetMode="External"/><Relationship Id="rId159960113a9b19673" Type="http://schemas.openxmlformats.org/officeDocument/2006/relationships/hyperlink" Target="https://iservice.lombardini.it/jsp/Template2/manuale.jsp?id=178&amp;parent=1000" TargetMode="External"/><Relationship Id="rId267360113a9bc93ad" Type="http://schemas.openxmlformats.org/officeDocument/2006/relationships/hyperlink" Target="https://iservice.lombardini.it/jsp/Template2/manuale.jsp?id=198&amp;parent=1000" TargetMode="External"/><Relationship Id="rId961160113a9c5ea1f" Type="http://schemas.openxmlformats.org/officeDocument/2006/relationships/hyperlink" Target="https://iservice.lombardini.it/jsp/Template2/manuale.jsp?id=198&amp;parent=1000" TargetMode="External"/><Relationship Id="rId510660113a9d598e2" Type="http://schemas.openxmlformats.org/officeDocument/2006/relationships/hyperlink" Target="https://iservice.lombardini.it/jsp/Template2/manuale.jsp?id=198&amp;parent=1000" TargetMode="External"/><Relationship Id="rId969160113a9e60515" Type="http://schemas.openxmlformats.org/officeDocument/2006/relationships/hyperlink" Target="https://iservice.lombardini.it/jsp/Template2/manuale.jsp?id=822&amp;parent=1000" TargetMode="External"/><Relationship Id="rId803460113a9ec4e97" Type="http://schemas.openxmlformats.org/officeDocument/2006/relationships/hyperlink" Target="https://iservice.lombardini.it/jsp/Template2/manuale.jsp?id=180&amp;parent=1000" TargetMode="External"/><Relationship Id="rId539460113a9ec4ed3" Type="http://schemas.openxmlformats.org/officeDocument/2006/relationships/hyperlink" Target="https://iservice.lombardini.it/jsp/Template2/manuale.jsp?id=181&amp;parent=1000" TargetMode="External"/><Relationship Id="rId360560113a9ec4f03" Type="http://schemas.openxmlformats.org/officeDocument/2006/relationships/hyperlink" Target="https://iservice.lombardini.it/jsp/Template2/manuale.jsp?id=182&amp;parent=1000" TargetMode="External"/><Relationship Id="rId904260113a9eeb9b1" Type="http://schemas.openxmlformats.org/officeDocument/2006/relationships/hyperlink" Target="https://iservice.lombardini.it/jsp/Template2/manuale.jsp?id=283&amp;parent=1136" TargetMode="External"/><Relationship Id="rId516960113a9eef3b5" Type="http://schemas.openxmlformats.org/officeDocument/2006/relationships/hyperlink" Target="https://iservice.lombardini.it/jsp/Template2/manuale.jsp?id=121&amp;parent=1000" TargetMode="External"/><Relationship Id="rId325960113a9f8955d" Type="http://schemas.openxmlformats.org/officeDocument/2006/relationships/hyperlink" Target="https://iservice.lombardini.it/jsp/Template2/manuale.jsp?id=191&amp;parent=1000" TargetMode="External"/><Relationship Id="rId359760113a9f895a9" Type="http://schemas.openxmlformats.org/officeDocument/2006/relationships/hyperlink" Target="https://iservice.lombardini.it/jsp/Template2/manuale.jsp?id=191&amp;parent=1000" TargetMode="External"/><Relationship Id="rId712560113a9fa11fe" Type="http://schemas.openxmlformats.org/officeDocument/2006/relationships/hyperlink" Target="https://iservice.lombardini.it/jsp/Template2/manuale.jsp?id=822&amp;parent=1000" TargetMode="External"/><Relationship Id="rId711760113a9fb9eea" Type="http://schemas.openxmlformats.org/officeDocument/2006/relationships/hyperlink" Target="https://iservice.lombardini.it/jsp/Template2/manuale.jsp?id=822&amp;parent=1000" TargetMode="External"/><Relationship Id="rId951460113a9fd8f19" Type="http://schemas.openxmlformats.org/officeDocument/2006/relationships/hyperlink" Target="https://iservice.lombardini.it/jsp/Template2/manuale.jsp?id=822&amp;parent=1000" TargetMode="External"/><Relationship Id="rId835660113a9fd90d0" Type="http://schemas.openxmlformats.org/officeDocument/2006/relationships/hyperlink" Target="https://iservice.lombardini.it/jsp/Template2/manuale.jsp?id=161&amp;parent=1000" TargetMode="External"/><Relationship Id="rId164760113aa00b0b5" Type="http://schemas.openxmlformats.org/officeDocument/2006/relationships/hyperlink" Target="https://iservice.lombardini.it/jsp/Template2/manuale.jsp?id=198&amp;parent=1000" TargetMode="External"/><Relationship Id="rId721460113aa02a34e" Type="http://schemas.openxmlformats.org/officeDocument/2006/relationships/hyperlink" Target="https://iservice.lombardini.it/jsp/Template2/manuale.jsp?id=121&amp;parent=1000" TargetMode="External"/><Relationship Id="rId666360113aa03dd02" Type="http://schemas.openxmlformats.org/officeDocument/2006/relationships/hyperlink" Target="https://iservice.lombardini.it/jsp/Template2/manuale.jsp?id=283&amp;parent=1136" TargetMode="External"/><Relationship Id="rId438860113aa101395" Type="http://schemas.openxmlformats.org/officeDocument/2006/relationships/hyperlink" Target="https://iservice.lombardini.it/jsp/Template2/manuale.jsp?id=121&amp;parent=1000" TargetMode="External"/><Relationship Id="rId729660113aa1013e3" Type="http://schemas.openxmlformats.org/officeDocument/2006/relationships/hyperlink" Target="https://iservice.lombardini.it/jsp/Template2/manuale.jsp?id=121&amp;parent=1000" TargetMode="External"/><Relationship Id="rId178960113aa113519" Type="http://schemas.openxmlformats.org/officeDocument/2006/relationships/hyperlink" Target="https://iservice.lombardini.it/jsp/Template2/manuale.jsp?id=283&amp;parent=1136" TargetMode="External"/><Relationship Id="rId537160113aa217933" Type="http://schemas.openxmlformats.org/officeDocument/2006/relationships/hyperlink" Target="https://iservice.lombardini.it/jsp/Template2/manuale.jsp?id=121&amp;parent=1000" TargetMode="External"/><Relationship Id="rId147460113aa248515" Type="http://schemas.openxmlformats.org/officeDocument/2006/relationships/hyperlink" Target="https://iservice.lombardini.it/jsp/Template2/manuale.jsp?id=145&amp;parent=1000" TargetMode="External"/><Relationship Id="rId920060113aa2485ad" Type="http://schemas.openxmlformats.org/officeDocument/2006/relationships/hyperlink" Target="https://iservice.lombardini.it/jsp/Template2/manuale.jsp?id=145&amp;parent=1000" TargetMode="External"/><Relationship Id="rId333960113aa260d96" Type="http://schemas.openxmlformats.org/officeDocument/2006/relationships/hyperlink" Target="https://iservice.lombardini.it/jsp/Template2/manuale.jsp?id=121&amp;parent=1000" TargetMode="External"/><Relationship Id="rId243260113aa277005" Type="http://schemas.openxmlformats.org/officeDocument/2006/relationships/hyperlink" Target="https://iservice.lombardini.it/jsp/Template2/manuale.jsp?id=822&amp;parent=1000" TargetMode="External"/><Relationship Id="rId769760113aa32df4f" Type="http://schemas.openxmlformats.org/officeDocument/2006/relationships/hyperlink" Target="https://iservice.lombardini.it/jsp/Template2/manuale.jsp?id=162&amp;parent=1000" TargetMode="External"/><Relationship Id="rId247360113aa5add82" Type="http://schemas.openxmlformats.org/officeDocument/2006/relationships/hyperlink" Target="https://iservice.lombardini.it/jsp/Template2/manuale.jsp?id=198&amp;parent=1000" TargetMode="External"/><Relationship Id="rId201660113aa6c08d0" Type="http://schemas.openxmlformats.org/officeDocument/2006/relationships/hyperlink" Target="https://iservice.lombardini.it/jsp/Template2/manuale.jsp?id=814&amp;parent=1545" TargetMode="External"/><Relationship Id="rId127560113aa7055ec" Type="http://schemas.openxmlformats.org/officeDocument/2006/relationships/hyperlink" Target="https://iservice.lombardini.it/jsp/Template2/manuale.jsp?id=283&amp;parent=1136" TargetMode="External"/><Relationship Id="rId550260113aa72a721" Type="http://schemas.openxmlformats.org/officeDocument/2006/relationships/hyperlink" Target="https://iservice.lombardini.it/jsp/Template2/man/jsp/Template2/manuale.jsp?id=198&amp;parent=1000uale.jsp?id=283&amp;parent=1136" TargetMode="External"/><Relationship Id="rId372760113aa75a85d" Type="http://schemas.openxmlformats.org/officeDocument/2006/relationships/hyperlink" Target="https://iservice.lombardini.it/jsp/Template2/manuale.jsp?id=198&amp;parent=1000" TargetMode="External"/><Relationship Id="rId175660113aa7972f9" Type="http://schemas.openxmlformats.org/officeDocument/2006/relationships/hyperlink" Target="https://iservice.lombardini.it/jsp/Template2/manuale.jsp?id=198&amp;parent=1000" TargetMode="External"/><Relationship Id="rId650360113aa7d4fee" Type="http://schemas.openxmlformats.org/officeDocument/2006/relationships/hyperlink" Target="https://iservice.lombardini.it/jsp/Template2/manuale.jsp?id=198&amp;parent=1000" TargetMode="External"/><Relationship Id="rId940960113a61b484a" Type="http://schemas.openxmlformats.org/officeDocument/2006/relationships/image" Target="media/imgrId940960113a61b484a.gif"/><Relationship Id="rId328260113a61c8c73" Type="http://schemas.openxmlformats.org/officeDocument/2006/relationships/image" Target="media/imgrId328260113a61c8c73.jpg"/><Relationship Id="rId177760113a61ddbae" Type="http://schemas.openxmlformats.org/officeDocument/2006/relationships/image" Target="media/imgrId177760113a61ddbae.jpg"/><Relationship Id="rId842060113a6205287" Type="http://schemas.openxmlformats.org/officeDocument/2006/relationships/image" Target="media/imgrId842060113a6205287.jpg"/><Relationship Id="rId272160113a62228c8" Type="http://schemas.openxmlformats.org/officeDocument/2006/relationships/image" Target="media/imgrId272160113a62228c8.jpg"/><Relationship Id="rId875960113a623f44c" Type="http://schemas.openxmlformats.org/officeDocument/2006/relationships/image" Target="media/imgrId875960113a623f44c.jpg"/><Relationship Id="rId685960113a6253570" Type="http://schemas.openxmlformats.org/officeDocument/2006/relationships/image" Target="media/imgrId685960113a6253570.jpg"/><Relationship Id="rId663960113a6264c1d" Type="http://schemas.openxmlformats.org/officeDocument/2006/relationships/image" Target="media/imgrId663960113a6264c1d.gif"/><Relationship Id="rId355460113a62744bf" Type="http://schemas.openxmlformats.org/officeDocument/2006/relationships/image" Target="media/imgrId355460113a62744bf.gif"/><Relationship Id="rId537860113a628241b" Type="http://schemas.openxmlformats.org/officeDocument/2006/relationships/image" Target="media/imgrId537860113a628241b.gif"/><Relationship Id="rId224460113a629478d" Type="http://schemas.openxmlformats.org/officeDocument/2006/relationships/image" Target="media/imgrId224460113a629478d.gif"/><Relationship Id="rId535060113a62a9afe" Type="http://schemas.openxmlformats.org/officeDocument/2006/relationships/image" Target="media/imgrId535060113a62a9afe.jpg"/><Relationship Id="rId744560113a62c0f10" Type="http://schemas.openxmlformats.org/officeDocument/2006/relationships/image" Target="media/imgrId744560113a62c0f10.jpg"/><Relationship Id="rId998960113a62db48c" Type="http://schemas.openxmlformats.org/officeDocument/2006/relationships/image" Target="media/imgrId998960113a62db48c.png"/><Relationship Id="rId507260113a6303db0" Type="http://schemas.openxmlformats.org/officeDocument/2006/relationships/image" Target="media/imgrId507260113a6303db0.png"/><Relationship Id="rId893860113a632d802" Type="http://schemas.openxmlformats.org/officeDocument/2006/relationships/image" Target="media/imgrId893860113a632d802.png"/><Relationship Id="rId378660113a634c87e" Type="http://schemas.openxmlformats.org/officeDocument/2006/relationships/image" Target="media/imgrId378660113a634c87e.png"/><Relationship Id="rId321360113a636e0d2" Type="http://schemas.openxmlformats.org/officeDocument/2006/relationships/image" Target="media/imgrId321360113a636e0d2.png"/><Relationship Id="rId596760113a638ad02" Type="http://schemas.openxmlformats.org/officeDocument/2006/relationships/image" Target="media/imgrId596760113a638ad02.jpg"/><Relationship Id="rId137160113a63a2a79" Type="http://schemas.openxmlformats.org/officeDocument/2006/relationships/image" Target="media/imgrId137160113a63a2a79.jpg"/><Relationship Id="rId450660113a63b7b71" Type="http://schemas.openxmlformats.org/officeDocument/2006/relationships/image" Target="media/imgrId450660113a63b7b71.jpg"/><Relationship Id="rId318160113a6417501" Type="http://schemas.openxmlformats.org/officeDocument/2006/relationships/image" Target="media/imgrId318160113a6417501.jpg"/><Relationship Id="rId607160113a6426568" Type="http://schemas.openxmlformats.org/officeDocument/2006/relationships/image" Target="media/imgrId607160113a6426568.jpg"/><Relationship Id="rId325860113a6437ce3" Type="http://schemas.openxmlformats.org/officeDocument/2006/relationships/image" Target="media/imgrId325860113a6437ce3.jpg"/><Relationship Id="rId271960113a644679d" Type="http://schemas.openxmlformats.org/officeDocument/2006/relationships/image" Target="media/imgrId271960113a644679d.jpg"/><Relationship Id="rId171560113a645d7c0" Type="http://schemas.openxmlformats.org/officeDocument/2006/relationships/image" Target="media/imgrId171560113a645d7c0.png"/><Relationship Id="rId199360113a6473cb5" Type="http://schemas.openxmlformats.org/officeDocument/2006/relationships/image" Target="media/imgrId199360113a6473cb5.jpg"/><Relationship Id="rId921060113a648b9d3" Type="http://schemas.openxmlformats.org/officeDocument/2006/relationships/image" Target="media/imgrId921060113a648b9d3.jpg"/><Relationship Id="rId687660113a64a2d4c" Type="http://schemas.openxmlformats.org/officeDocument/2006/relationships/image" Target="media/imgrId687660113a64a2d4c.jpg"/><Relationship Id="rId957260113a64b4d9d" Type="http://schemas.openxmlformats.org/officeDocument/2006/relationships/image" Target="media/imgrId957260113a64b4d9d.jpg"/><Relationship Id="rId278560113a64c612d" Type="http://schemas.openxmlformats.org/officeDocument/2006/relationships/image" Target="media/imgrId278560113a64c612d.jpg"/><Relationship Id="rId976860113a64d2377" Type="http://schemas.openxmlformats.org/officeDocument/2006/relationships/image" Target="media/imgrId976860113a64d2377.jpg"/><Relationship Id="rId788660113a64e55b5" Type="http://schemas.openxmlformats.org/officeDocument/2006/relationships/image" Target="media/imgrId788660113a64e55b5.jpg"/><Relationship Id="rId181460113a6501b99" Type="http://schemas.openxmlformats.org/officeDocument/2006/relationships/image" Target="media/imgrId181460113a6501b99.jpg"/><Relationship Id="rId706560113a6518a91" Type="http://schemas.openxmlformats.org/officeDocument/2006/relationships/image" Target="media/imgrId706560113a6518a91.jpg"/><Relationship Id="rId437860113a6526a90" Type="http://schemas.openxmlformats.org/officeDocument/2006/relationships/image" Target="media/imgrId437860113a6526a90.jpg"/><Relationship Id="rId807360113a653b2c8" Type="http://schemas.openxmlformats.org/officeDocument/2006/relationships/image" Target="media/imgrId807360113a653b2c8.jpg"/><Relationship Id="rId622160113a654cbba" Type="http://schemas.openxmlformats.org/officeDocument/2006/relationships/image" Target="media/imgrId622160113a654cbba.jpg"/><Relationship Id="rId656160113a655e7d9" Type="http://schemas.openxmlformats.org/officeDocument/2006/relationships/image" Target="media/imgrId656160113a655e7d9.jpg"/><Relationship Id="rId494960113a656d87f" Type="http://schemas.openxmlformats.org/officeDocument/2006/relationships/image" Target="media/imgrId494960113a656d87f.jpg"/><Relationship Id="rId536160113a657c487" Type="http://schemas.openxmlformats.org/officeDocument/2006/relationships/image" Target="media/imgrId536160113a657c487.jpg"/><Relationship Id="rId996960113a658a372" Type="http://schemas.openxmlformats.org/officeDocument/2006/relationships/image" Target="media/imgrId996960113a658a372.jpg"/><Relationship Id="rId521160113a65a3858" Type="http://schemas.openxmlformats.org/officeDocument/2006/relationships/image" Target="media/imgrId521160113a65a3858.jpg"/><Relationship Id="rId351060113a65b9e40" Type="http://schemas.openxmlformats.org/officeDocument/2006/relationships/image" Target="media/imgrId351060113a65b9e40.jpg"/><Relationship Id="rId948960113a65d793a" Type="http://schemas.openxmlformats.org/officeDocument/2006/relationships/image" Target="media/imgrId948960113a65d793a.jpg"/><Relationship Id="rId675360113a65f00f2" Type="http://schemas.openxmlformats.org/officeDocument/2006/relationships/image" Target="media/imgrId675360113a65f00f2.jpg"/><Relationship Id="rId686960113a661578f" Type="http://schemas.openxmlformats.org/officeDocument/2006/relationships/image" Target="media/imgrId686960113a661578f.jpg"/><Relationship Id="rId561860113a6630399" Type="http://schemas.openxmlformats.org/officeDocument/2006/relationships/image" Target="media/imgrId561860113a6630399.jpg"/><Relationship Id="rId296960113a6649b31" Type="http://schemas.openxmlformats.org/officeDocument/2006/relationships/image" Target="media/imgrId296960113a6649b31.jpg"/><Relationship Id="rId392560113a665fd81" Type="http://schemas.openxmlformats.org/officeDocument/2006/relationships/image" Target="media/imgrId392560113a665fd81.jpg"/><Relationship Id="rId168560113a667a0ad" Type="http://schemas.openxmlformats.org/officeDocument/2006/relationships/image" Target="media/imgrId168560113a667a0ad.png"/><Relationship Id="rId920460113a668ba25" Type="http://schemas.openxmlformats.org/officeDocument/2006/relationships/image" Target="media/imgrId920460113a668ba25.jpg"/><Relationship Id="rId894160113a669f29c" Type="http://schemas.openxmlformats.org/officeDocument/2006/relationships/image" Target="media/imgrId894160113a669f29c.jpg"/><Relationship Id="rId296860113a66b0473" Type="http://schemas.openxmlformats.org/officeDocument/2006/relationships/image" Target="media/imgrId296860113a66b0473.jpg"/><Relationship Id="rId140160113a66cf6da" Type="http://schemas.openxmlformats.org/officeDocument/2006/relationships/image" Target="media/imgrId140160113a66cf6da.png"/><Relationship Id="rId864860113a66e20f4" Type="http://schemas.openxmlformats.org/officeDocument/2006/relationships/image" Target="media/imgrId864860113a66e20f4.jpg"/><Relationship Id="rId177660113a670504e" Type="http://schemas.openxmlformats.org/officeDocument/2006/relationships/image" Target="media/imgrId177660113a670504e.png"/><Relationship Id="rId465360113a671b84b" Type="http://schemas.openxmlformats.org/officeDocument/2006/relationships/image" Target="media/imgrId465360113a671b84b.jpg"/><Relationship Id="rId298660113a67367d5" Type="http://schemas.openxmlformats.org/officeDocument/2006/relationships/image" Target="media/imgrId298660113a67367d5.jpg"/><Relationship Id="rId250160113a674996c" Type="http://schemas.openxmlformats.org/officeDocument/2006/relationships/image" Target="media/imgrId250160113a674996c.jpg"/><Relationship Id="rId112660113a676a330" Type="http://schemas.openxmlformats.org/officeDocument/2006/relationships/image" Target="media/imgrId112660113a676a330.png"/><Relationship Id="rId453260113a677d7a7" Type="http://schemas.openxmlformats.org/officeDocument/2006/relationships/image" Target="media/imgrId453260113a677d7a7.png"/><Relationship Id="rId331260113a678f524" Type="http://schemas.openxmlformats.org/officeDocument/2006/relationships/image" Target="media/imgrId331260113a678f524.png"/><Relationship Id="rId295560113a679daf6" Type="http://schemas.openxmlformats.org/officeDocument/2006/relationships/image" Target="media/imgrId295560113a679daf6.png"/><Relationship Id="rId957660113a67ae941" Type="http://schemas.openxmlformats.org/officeDocument/2006/relationships/image" Target="media/imgrId957660113a67ae941.jpg"/><Relationship Id="rId937860113a67cc77e" Type="http://schemas.openxmlformats.org/officeDocument/2006/relationships/image" Target="media/imgrId937860113a67cc77e.png"/><Relationship Id="rId210260113a67e4a4c" Type="http://schemas.openxmlformats.org/officeDocument/2006/relationships/image" Target="media/imgrId210260113a67e4a4c.jpg"/><Relationship Id="rId875260113a6806f80" Type="http://schemas.openxmlformats.org/officeDocument/2006/relationships/image" Target="media/imgrId875260113a6806f80.png"/><Relationship Id="rId505860113a681dbd9" Type="http://schemas.openxmlformats.org/officeDocument/2006/relationships/image" Target="media/imgrId505860113a681dbd9.jpg"/><Relationship Id="rId835860113a6834fc1" Type="http://schemas.openxmlformats.org/officeDocument/2006/relationships/image" Target="media/imgrId835860113a6834fc1.jpg"/><Relationship Id="rId627660113a6849a58" Type="http://schemas.openxmlformats.org/officeDocument/2006/relationships/image" Target="media/imgrId627660113a6849a58.png"/><Relationship Id="rId691660113a685ea13" Type="http://schemas.openxmlformats.org/officeDocument/2006/relationships/image" Target="media/imgrId691660113a685ea13.png"/><Relationship Id="rId530160113a6875f49" Type="http://schemas.openxmlformats.org/officeDocument/2006/relationships/image" Target="media/imgrId530160113a6875f49.jpg"/><Relationship Id="rId966160113a6888686" Type="http://schemas.openxmlformats.org/officeDocument/2006/relationships/image" Target="media/imgrId966160113a6888686.jpg"/><Relationship Id="rId620060113a68a0732" Type="http://schemas.openxmlformats.org/officeDocument/2006/relationships/image" Target="media/imgrId620060113a68a0732.jpg"/><Relationship Id="rId772360113a68b3eb4" Type="http://schemas.openxmlformats.org/officeDocument/2006/relationships/image" Target="media/imgrId772360113a68b3eb4.jpg"/><Relationship Id="rId571660113a68c5424" Type="http://schemas.openxmlformats.org/officeDocument/2006/relationships/image" Target="media/imgrId571660113a68c5424.jpg"/><Relationship Id="rId661760113a68d403b" Type="http://schemas.openxmlformats.org/officeDocument/2006/relationships/image" Target="media/imgrId661760113a68d403b.jpg"/><Relationship Id="rId767060113a68e5093" Type="http://schemas.openxmlformats.org/officeDocument/2006/relationships/image" Target="media/imgrId767060113a68e5093.jpg"/><Relationship Id="rId969060113a6902109" Type="http://schemas.openxmlformats.org/officeDocument/2006/relationships/image" Target="media/imgrId969060113a6902109.jpg"/><Relationship Id="rId870260113a69130a1" Type="http://schemas.openxmlformats.org/officeDocument/2006/relationships/image" Target="media/imgrId870260113a69130a1.jpg"/><Relationship Id="rId256160113a69243a8" Type="http://schemas.openxmlformats.org/officeDocument/2006/relationships/image" Target="media/imgrId256160113a69243a8.jpg"/><Relationship Id="rId794560113a69373ca" Type="http://schemas.openxmlformats.org/officeDocument/2006/relationships/image" Target="media/imgrId794560113a69373ca.jpg"/><Relationship Id="rId298660113a6949300" Type="http://schemas.openxmlformats.org/officeDocument/2006/relationships/image" Target="media/imgrId298660113a6949300.jpg"/><Relationship Id="rId492560113a695c0f4" Type="http://schemas.openxmlformats.org/officeDocument/2006/relationships/image" Target="media/imgrId492560113a695c0f4.jpg"/><Relationship Id="rId970760113a6971d39" Type="http://schemas.openxmlformats.org/officeDocument/2006/relationships/image" Target="media/imgrId970760113a6971d39.jpg"/><Relationship Id="rId866360113a698535d" Type="http://schemas.openxmlformats.org/officeDocument/2006/relationships/image" Target="media/imgrId866360113a698535d.jpg"/><Relationship Id="rId404660113a6998162" Type="http://schemas.openxmlformats.org/officeDocument/2006/relationships/image" Target="media/imgrId404660113a6998162.jpg"/><Relationship Id="rId561360113a69ab7a1" Type="http://schemas.openxmlformats.org/officeDocument/2006/relationships/image" Target="media/imgrId561360113a69ab7a1.jpg"/><Relationship Id="rId518560113a69bc97a" Type="http://schemas.openxmlformats.org/officeDocument/2006/relationships/image" Target="media/imgrId518560113a69bc97a.jpg"/><Relationship Id="rId995760113a69d426d" Type="http://schemas.openxmlformats.org/officeDocument/2006/relationships/image" Target="media/imgrId995760113a69d426d.png"/><Relationship Id="rId780560113a69e6f2b" Type="http://schemas.openxmlformats.org/officeDocument/2006/relationships/image" Target="media/imgrId780560113a69e6f2b.png"/><Relationship Id="rId912560113a6a08a7b" Type="http://schemas.openxmlformats.org/officeDocument/2006/relationships/image" Target="media/imgrId912560113a6a08a7b.png"/><Relationship Id="rId240260113a6a219b3" Type="http://schemas.openxmlformats.org/officeDocument/2006/relationships/image" Target="media/imgrId240260113a6a219b3.png"/><Relationship Id="rId519260113a6a34fcb" Type="http://schemas.openxmlformats.org/officeDocument/2006/relationships/image" Target="media/imgrId519260113a6a34fcb.jpg"/><Relationship Id="rId686760113a6a4a64a" Type="http://schemas.openxmlformats.org/officeDocument/2006/relationships/image" Target="media/imgrId686760113a6a4a64a.png"/><Relationship Id="rId347060113a6a5f078" Type="http://schemas.openxmlformats.org/officeDocument/2006/relationships/image" Target="media/imgrId347060113a6a5f078.png"/><Relationship Id="rId170860113a6a74646" Type="http://schemas.openxmlformats.org/officeDocument/2006/relationships/image" Target="media/imgrId170860113a6a74646.jpg"/><Relationship Id="rId595760113a6a81f2b" Type="http://schemas.openxmlformats.org/officeDocument/2006/relationships/image" Target="media/imgrId595760113a6a81f2b.jpg"/><Relationship Id="rId281560113a6a95a00" Type="http://schemas.openxmlformats.org/officeDocument/2006/relationships/image" Target="media/imgrId281560113a6a95a00.jpg"/><Relationship Id="rId399360113a6aa3fc2" Type="http://schemas.openxmlformats.org/officeDocument/2006/relationships/image" Target="media/imgrId399360113a6aa3fc2.jpg"/><Relationship Id="rId958360113a6ab59cc" Type="http://schemas.openxmlformats.org/officeDocument/2006/relationships/image" Target="media/imgrId958360113a6ab59cc.jpg"/><Relationship Id="rId592160113a6acb824" Type="http://schemas.openxmlformats.org/officeDocument/2006/relationships/image" Target="media/imgrId592160113a6acb824.jpg"/><Relationship Id="rId292760113a6ae1cd3" Type="http://schemas.openxmlformats.org/officeDocument/2006/relationships/image" Target="media/imgrId292760113a6ae1cd3.jpg"/><Relationship Id="rId122060113a6b07d4a" Type="http://schemas.openxmlformats.org/officeDocument/2006/relationships/image" Target="media/imgrId122060113a6b07d4a.png"/><Relationship Id="rId701560113a6b1f850" Type="http://schemas.openxmlformats.org/officeDocument/2006/relationships/image" Target="media/imgrId701560113a6b1f850.png"/><Relationship Id="rId542660113a6b34288" Type="http://schemas.openxmlformats.org/officeDocument/2006/relationships/image" Target="media/imgrId542660113a6b34288.png"/><Relationship Id="rId176160113a6b49a1e" Type="http://schemas.openxmlformats.org/officeDocument/2006/relationships/image" Target="media/imgrId176160113a6b49a1e.jpg"/><Relationship Id="rId208560113a6b5b95b" Type="http://schemas.openxmlformats.org/officeDocument/2006/relationships/image" Target="media/imgrId208560113a6b5b95b.jpg"/><Relationship Id="rId828660113a6b6e8ba" Type="http://schemas.openxmlformats.org/officeDocument/2006/relationships/image" Target="media/imgrId828660113a6b6e8ba.jpg"/><Relationship Id="rId828860113a6b83198" Type="http://schemas.openxmlformats.org/officeDocument/2006/relationships/image" Target="media/imgrId828860113a6b83198.png"/><Relationship Id="rId769460113a6b9a390" Type="http://schemas.openxmlformats.org/officeDocument/2006/relationships/image" Target="media/imgrId769460113a6b9a390.jpg"/><Relationship Id="rId712860113a6baafeb" Type="http://schemas.openxmlformats.org/officeDocument/2006/relationships/image" Target="media/imgrId712860113a6baafeb.jpg"/><Relationship Id="rId690760113a6bb8a77" Type="http://schemas.openxmlformats.org/officeDocument/2006/relationships/image" Target="media/imgrId690760113a6bb8a77.jpg"/><Relationship Id="rId145460113a6bcafe6" Type="http://schemas.openxmlformats.org/officeDocument/2006/relationships/image" Target="media/imgrId145460113a6bcafe6.jpg"/><Relationship Id="rId660960113a6be4270" Type="http://schemas.openxmlformats.org/officeDocument/2006/relationships/image" Target="media/imgrId660960113a6be4270.png"/><Relationship Id="rId253560113a6c07f04" Type="http://schemas.openxmlformats.org/officeDocument/2006/relationships/image" Target="media/imgrId253560113a6c07f04.png"/><Relationship Id="rId950560113a6c1b5bf" Type="http://schemas.openxmlformats.org/officeDocument/2006/relationships/image" Target="media/imgrId950560113a6c1b5bf.png"/><Relationship Id="rId517560113a6c29b7e" Type="http://schemas.openxmlformats.org/officeDocument/2006/relationships/image" Target="media/imgrId517560113a6c29b7e.png"/><Relationship Id="rId323360113a6c41884" Type="http://schemas.openxmlformats.org/officeDocument/2006/relationships/image" Target="media/imgrId323360113a6c41884.png"/><Relationship Id="rId998460113a6c54b73" Type="http://schemas.openxmlformats.org/officeDocument/2006/relationships/image" Target="media/imgrId998460113a6c54b73.png"/><Relationship Id="rId190960113a6c6c8a9" Type="http://schemas.openxmlformats.org/officeDocument/2006/relationships/image" Target="media/imgrId190960113a6c6c8a9.jpg"/><Relationship Id="rId132660113a6c86c35" Type="http://schemas.openxmlformats.org/officeDocument/2006/relationships/image" Target="media/imgrId132660113a6c86c35.jpg"/><Relationship Id="rId496860113a6c98880" Type="http://schemas.openxmlformats.org/officeDocument/2006/relationships/image" Target="media/imgrId496860113a6c98880.jpg"/><Relationship Id="rId886860113a6caa4a1" Type="http://schemas.openxmlformats.org/officeDocument/2006/relationships/image" Target="media/imgrId886860113a6caa4a1.jpg"/><Relationship Id="rId332060113a6cc076b" Type="http://schemas.openxmlformats.org/officeDocument/2006/relationships/image" Target="media/imgrId332060113a6cc076b.png"/><Relationship Id="rId105860113a6cd12d8" Type="http://schemas.openxmlformats.org/officeDocument/2006/relationships/image" Target="media/imgrId105860113a6cd12d8.jpg"/><Relationship Id="rId427460113a6ce554f" Type="http://schemas.openxmlformats.org/officeDocument/2006/relationships/image" Target="media/imgrId427460113a6ce554f.jpg"/><Relationship Id="rId673560113a6d00b14" Type="http://schemas.openxmlformats.org/officeDocument/2006/relationships/image" Target="media/imgrId673560113a6d00b14.jpg"/><Relationship Id="rId798160113a6d164c1" Type="http://schemas.openxmlformats.org/officeDocument/2006/relationships/image" Target="media/imgrId798160113a6d164c1.jpg"/><Relationship Id="rId708660113a6d239fd" Type="http://schemas.openxmlformats.org/officeDocument/2006/relationships/image" Target="media/imgrId708660113a6d239fd.jpg"/><Relationship Id="rId138460113a6d336c0" Type="http://schemas.openxmlformats.org/officeDocument/2006/relationships/image" Target="media/imgrId138460113a6d336c0.jpg"/><Relationship Id="rId836960113a6d3ff10" Type="http://schemas.openxmlformats.org/officeDocument/2006/relationships/image" Target="media/imgrId836960113a6d3ff10.jpg"/><Relationship Id="rId131460113a6d50ce4" Type="http://schemas.openxmlformats.org/officeDocument/2006/relationships/image" Target="media/imgrId131460113a6d50ce4.jpg"/><Relationship Id="rId393660113a6d5fb65" Type="http://schemas.openxmlformats.org/officeDocument/2006/relationships/image" Target="media/imgrId393660113a6d5fb65.png"/><Relationship Id="rId415060113a6d6e996" Type="http://schemas.openxmlformats.org/officeDocument/2006/relationships/image" Target="media/imgrId415060113a6d6e996.png"/><Relationship Id="rId447960113a6d7b320" Type="http://schemas.openxmlformats.org/officeDocument/2006/relationships/image" Target="media/imgrId447960113a6d7b320.png"/><Relationship Id="rId753060113a6d8e0a5" Type="http://schemas.openxmlformats.org/officeDocument/2006/relationships/image" Target="media/imgrId753060113a6d8e0a5.jpg"/><Relationship Id="rId953760113a6d9eaad" Type="http://schemas.openxmlformats.org/officeDocument/2006/relationships/image" Target="media/imgrId953760113a6d9eaad.jpg"/><Relationship Id="rId695760113a6db1687" Type="http://schemas.openxmlformats.org/officeDocument/2006/relationships/image" Target="media/imgrId695760113a6db1687.jpg"/><Relationship Id="rId531360113a6dc2c6c" Type="http://schemas.openxmlformats.org/officeDocument/2006/relationships/image" Target="media/imgrId531360113a6dc2c6c.jpg"/><Relationship Id="rId264160113a6dd5ba9" Type="http://schemas.openxmlformats.org/officeDocument/2006/relationships/image" Target="media/imgrId264160113a6dd5ba9.jpg"/><Relationship Id="rId124860113a6de60b6" Type="http://schemas.openxmlformats.org/officeDocument/2006/relationships/image" Target="media/imgrId124860113a6de60b6.jpg"/><Relationship Id="rId859460113a6e0126f" Type="http://schemas.openxmlformats.org/officeDocument/2006/relationships/image" Target="media/imgrId859460113a6e0126f.jpg"/><Relationship Id="rId175860113a6e13319" Type="http://schemas.openxmlformats.org/officeDocument/2006/relationships/image" Target="media/imgrId175860113a6e13319.jpg"/><Relationship Id="rId228960113a6e260b1" Type="http://schemas.openxmlformats.org/officeDocument/2006/relationships/image" Target="media/imgrId228960113a6e260b1.jpg"/><Relationship Id="rId791660113a6e4282e" Type="http://schemas.openxmlformats.org/officeDocument/2006/relationships/image" Target="media/imgrId791660113a6e4282e.jpg"/><Relationship Id="rId758160113a6e54b33" Type="http://schemas.openxmlformats.org/officeDocument/2006/relationships/image" Target="media/imgrId758160113a6e54b33.jpg"/><Relationship Id="rId428460113a6e6671d" Type="http://schemas.openxmlformats.org/officeDocument/2006/relationships/image" Target="media/imgrId428460113a6e6671d.jpg"/><Relationship Id="rId341560113a6e7dc12" Type="http://schemas.openxmlformats.org/officeDocument/2006/relationships/image" Target="media/imgrId341560113a6e7dc12.jpg"/><Relationship Id="rId112760113a6e92f5b" Type="http://schemas.openxmlformats.org/officeDocument/2006/relationships/image" Target="media/imgrId112760113a6e92f5b.jpg"/><Relationship Id="rId145060113a6ea275c" Type="http://schemas.openxmlformats.org/officeDocument/2006/relationships/image" Target="media/imgrId145060113a6ea275c.jpg"/><Relationship Id="rId298260113a6eaf2cc" Type="http://schemas.openxmlformats.org/officeDocument/2006/relationships/image" Target="media/imgrId298260113a6eaf2cc.jpg"/><Relationship Id="rId842560113a6ec315b" Type="http://schemas.openxmlformats.org/officeDocument/2006/relationships/image" Target="media/imgrId842560113a6ec315b.jpg"/><Relationship Id="rId945760113a6ed2732" Type="http://schemas.openxmlformats.org/officeDocument/2006/relationships/image" Target="media/imgrId945760113a6ed2732.jpg"/><Relationship Id="rId971560113a6ee6d43" Type="http://schemas.openxmlformats.org/officeDocument/2006/relationships/image" Target="media/imgrId971560113a6ee6d43.png"/><Relationship Id="rId284260113a6f0017c" Type="http://schemas.openxmlformats.org/officeDocument/2006/relationships/image" Target="media/imgrId284260113a6f0017c.png"/><Relationship Id="rId258460113a6f12aa6" Type="http://schemas.openxmlformats.org/officeDocument/2006/relationships/image" Target="media/imgrId258460113a6f12aa6.png"/><Relationship Id="rId681860113a6f23393" Type="http://schemas.openxmlformats.org/officeDocument/2006/relationships/image" Target="media/imgrId681860113a6f23393.jpg"/><Relationship Id="rId473260113a6f3319e" Type="http://schemas.openxmlformats.org/officeDocument/2006/relationships/image" Target="media/imgrId473260113a6f3319e.jpg"/><Relationship Id="rId332860113a6f43958" Type="http://schemas.openxmlformats.org/officeDocument/2006/relationships/image" Target="media/imgrId332860113a6f43958.jpg"/><Relationship Id="rId684160113a6f5988b" Type="http://schemas.openxmlformats.org/officeDocument/2006/relationships/image" Target="media/imgrId684160113a6f5988b.jpg"/><Relationship Id="rId693260113a6f67d2b" Type="http://schemas.openxmlformats.org/officeDocument/2006/relationships/image" Target="media/imgrId693260113a6f67d2b.jpg"/><Relationship Id="rId778860113a6f75ddd" Type="http://schemas.openxmlformats.org/officeDocument/2006/relationships/image" Target="media/imgrId778860113a6f75ddd.jpg"/><Relationship Id="rId574260113a6f86cd6" Type="http://schemas.openxmlformats.org/officeDocument/2006/relationships/image" Target="media/imgrId574260113a6f86cd6.jpg"/><Relationship Id="rId226660113a6f94e9b" Type="http://schemas.openxmlformats.org/officeDocument/2006/relationships/image" Target="media/imgrId226660113a6f94e9b.jpg"/><Relationship Id="rId808460113a6fa7a83" Type="http://schemas.openxmlformats.org/officeDocument/2006/relationships/image" Target="media/imgrId808460113a6fa7a83.jpg"/><Relationship Id="rId347360113a6fb5366" Type="http://schemas.openxmlformats.org/officeDocument/2006/relationships/image" Target="media/imgrId347360113a6fb5366.jpg"/><Relationship Id="rId957760113a6fc9081" Type="http://schemas.openxmlformats.org/officeDocument/2006/relationships/image" Target="media/imgrId957760113a6fc9081.jpg"/><Relationship Id="rId515560113a6fdb9df" Type="http://schemas.openxmlformats.org/officeDocument/2006/relationships/image" Target="media/imgrId515560113a6fdb9df.jpg"/><Relationship Id="rId176460113a6fe9dde" Type="http://schemas.openxmlformats.org/officeDocument/2006/relationships/image" Target="media/imgrId176460113a6fe9dde.jpg"/><Relationship Id="rId583660113a7005d25" Type="http://schemas.openxmlformats.org/officeDocument/2006/relationships/image" Target="media/imgrId583660113a7005d25.jpg"/><Relationship Id="rId693860113a7016385" Type="http://schemas.openxmlformats.org/officeDocument/2006/relationships/image" Target="media/imgrId693860113a7016385.jpg"/><Relationship Id="rId353360113a7028274" Type="http://schemas.openxmlformats.org/officeDocument/2006/relationships/image" Target="media/imgrId353360113a7028274.jpg"/><Relationship Id="rId886760113a703d323" Type="http://schemas.openxmlformats.org/officeDocument/2006/relationships/image" Target="media/imgrId886760113a703d323.jpg"/><Relationship Id="rId476060113a704d234" Type="http://schemas.openxmlformats.org/officeDocument/2006/relationships/image" Target="media/imgrId476060113a704d234.jpg"/><Relationship Id="rId243560113a7060413" Type="http://schemas.openxmlformats.org/officeDocument/2006/relationships/image" Target="media/imgrId243560113a7060413.jpg"/><Relationship Id="rId422260113a706d9f8" Type="http://schemas.openxmlformats.org/officeDocument/2006/relationships/image" Target="media/imgrId422260113a706d9f8.jpg"/><Relationship Id="rId288460113a707d010" Type="http://schemas.openxmlformats.org/officeDocument/2006/relationships/image" Target="media/imgrId288460113a707d010.jpg"/><Relationship Id="rId207260113a709155b" Type="http://schemas.openxmlformats.org/officeDocument/2006/relationships/image" Target="media/imgrId207260113a709155b.jpg"/><Relationship Id="rId816160113a70b58de" Type="http://schemas.openxmlformats.org/officeDocument/2006/relationships/image" Target="media/imgrId816160113a70b58de.png"/><Relationship Id="rId664460113a70d1332" Type="http://schemas.openxmlformats.org/officeDocument/2006/relationships/image" Target="media/imgrId664460113a70d1332.jpg"/><Relationship Id="rId234160113a70df5d2" Type="http://schemas.openxmlformats.org/officeDocument/2006/relationships/image" Target="media/imgrId234160113a70df5d2.jpg"/><Relationship Id="rId537460113a70ee0de" Type="http://schemas.openxmlformats.org/officeDocument/2006/relationships/image" Target="media/imgrId537460113a70ee0de.jpg"/><Relationship Id="rId611760113a710b0ba" Type="http://schemas.openxmlformats.org/officeDocument/2006/relationships/image" Target="media/imgrId611760113a710b0ba.jpg"/><Relationship Id="rId358060113a7122180" Type="http://schemas.openxmlformats.org/officeDocument/2006/relationships/image" Target="media/imgrId358060113a7122180.png"/><Relationship Id="rId154560113a71381f1" Type="http://schemas.openxmlformats.org/officeDocument/2006/relationships/image" Target="media/imgrId154560113a71381f1.png"/><Relationship Id="rId136460113a715118b" Type="http://schemas.openxmlformats.org/officeDocument/2006/relationships/image" Target="media/imgrId136460113a715118b.png"/><Relationship Id="rId218660113a7169799" Type="http://schemas.openxmlformats.org/officeDocument/2006/relationships/image" Target="media/imgrId218660113a7169799.png"/><Relationship Id="rId800060113a717ecb7" Type="http://schemas.openxmlformats.org/officeDocument/2006/relationships/image" Target="media/imgrId800060113a717ecb7.jpg"/><Relationship Id="rId100160113a719088e" Type="http://schemas.openxmlformats.org/officeDocument/2006/relationships/image" Target="media/imgrId100160113a719088e.jpg"/><Relationship Id="rId884560113a71a835d" Type="http://schemas.openxmlformats.org/officeDocument/2006/relationships/image" Target="media/imgrId884560113a71a835d.png"/><Relationship Id="rId331660113a71bfbaa" Type="http://schemas.openxmlformats.org/officeDocument/2006/relationships/image" Target="media/imgrId331660113a71bfbaa.jpg"/><Relationship Id="rId553260113a71d2170" Type="http://schemas.openxmlformats.org/officeDocument/2006/relationships/image" Target="media/imgrId553260113a71d2170.jpg"/><Relationship Id="rId521860113a71e2f9c" Type="http://schemas.openxmlformats.org/officeDocument/2006/relationships/image" Target="media/imgrId521860113a71e2f9c.jpg"/><Relationship Id="rId422760113a7201b36" Type="http://schemas.openxmlformats.org/officeDocument/2006/relationships/image" Target="media/imgrId422760113a7201b36.jpg"/><Relationship Id="rId482160113a7214f59" Type="http://schemas.openxmlformats.org/officeDocument/2006/relationships/image" Target="media/imgrId482160113a7214f59.jpg"/><Relationship Id="rId169460113a7222e13" Type="http://schemas.openxmlformats.org/officeDocument/2006/relationships/image" Target="media/imgrId169460113a7222e13.jpg"/><Relationship Id="rId492960113a723510d" Type="http://schemas.openxmlformats.org/officeDocument/2006/relationships/image" Target="media/imgrId492960113a723510d.jpg"/><Relationship Id="rId411160113a7250864" Type="http://schemas.openxmlformats.org/officeDocument/2006/relationships/image" Target="media/imgrId411160113a7250864.jpg"/><Relationship Id="rId943260113a726215c" Type="http://schemas.openxmlformats.org/officeDocument/2006/relationships/image" Target="media/imgrId943260113a726215c.jpg"/><Relationship Id="rId667860113a7278f9b" Type="http://schemas.openxmlformats.org/officeDocument/2006/relationships/image" Target="media/imgrId667860113a7278f9b.jpg"/><Relationship Id="rId691760113a728a397" Type="http://schemas.openxmlformats.org/officeDocument/2006/relationships/image" Target="media/imgrId691760113a728a397.jpg"/><Relationship Id="rId270160113a729b074" Type="http://schemas.openxmlformats.org/officeDocument/2006/relationships/image" Target="media/imgrId270160113a729b074.jpg"/><Relationship Id="rId366560113a72abec0" Type="http://schemas.openxmlformats.org/officeDocument/2006/relationships/image" Target="media/imgrId366560113a72abec0.jpg"/><Relationship Id="rId142660113a72bb41c" Type="http://schemas.openxmlformats.org/officeDocument/2006/relationships/image" Target="media/imgrId142660113a72bb41c.jpg"/><Relationship Id="rId459360113a72cce57" Type="http://schemas.openxmlformats.org/officeDocument/2006/relationships/image" Target="media/imgrId459360113a72cce57.jpg"/><Relationship Id="rId553160113a72dfb3a" Type="http://schemas.openxmlformats.org/officeDocument/2006/relationships/image" Target="media/imgrId553160113a72dfb3a.jpg"/><Relationship Id="rId117260113a72eee05" Type="http://schemas.openxmlformats.org/officeDocument/2006/relationships/image" Target="media/imgrId117260113a72eee05.jpg"/><Relationship Id="rId239960113a7311bff" Type="http://schemas.openxmlformats.org/officeDocument/2006/relationships/image" Target="media/imgrId239960113a7311bff.jpg"/><Relationship Id="rId768560113a73239ce" Type="http://schemas.openxmlformats.org/officeDocument/2006/relationships/image" Target="media/imgrId768560113a73239ce.jpg"/><Relationship Id="rId181360113a733abd4" Type="http://schemas.openxmlformats.org/officeDocument/2006/relationships/image" Target="media/imgrId181360113a733abd4.png"/><Relationship Id="rId683060113a734ca75" Type="http://schemas.openxmlformats.org/officeDocument/2006/relationships/image" Target="media/imgrId683060113a734ca75.jpg"/><Relationship Id="rId199860113a7361f9b" Type="http://schemas.openxmlformats.org/officeDocument/2006/relationships/image" Target="media/imgrId199860113a7361f9b.jpg"/><Relationship Id="rId836660113a7374490" Type="http://schemas.openxmlformats.org/officeDocument/2006/relationships/image" Target="media/imgrId836660113a7374490.jpg"/><Relationship Id="rId881760113a738b85b" Type="http://schemas.openxmlformats.org/officeDocument/2006/relationships/image" Target="media/imgrId881760113a738b85b.jpg"/><Relationship Id="rId870660113a739d9e7" Type="http://schemas.openxmlformats.org/officeDocument/2006/relationships/image" Target="media/imgrId870660113a739d9e7.jpg"/><Relationship Id="rId686560113a73b0a9a" Type="http://schemas.openxmlformats.org/officeDocument/2006/relationships/image" Target="media/imgrId686560113a73b0a9a.jpg"/><Relationship Id="rId221060113a73c3452" Type="http://schemas.openxmlformats.org/officeDocument/2006/relationships/image" Target="media/imgrId221060113a73c3452.jpg"/><Relationship Id="rId140960113a73d4803" Type="http://schemas.openxmlformats.org/officeDocument/2006/relationships/image" Target="media/imgrId140960113a73d4803.jpg"/><Relationship Id="rId191460113a73ed923" Type="http://schemas.openxmlformats.org/officeDocument/2006/relationships/image" Target="media/imgrId191460113a73ed923.jpg"/><Relationship Id="rId113360113a7408e7f" Type="http://schemas.openxmlformats.org/officeDocument/2006/relationships/image" Target="media/imgrId113360113a7408e7f.jpg"/><Relationship Id="rId302160113a741dc84" Type="http://schemas.openxmlformats.org/officeDocument/2006/relationships/image" Target="media/imgrId302160113a741dc84.jpg"/><Relationship Id="rId122560113a7430239" Type="http://schemas.openxmlformats.org/officeDocument/2006/relationships/image" Target="media/imgrId122560113a7430239.jpg"/><Relationship Id="rId640960113a7441ec6" Type="http://schemas.openxmlformats.org/officeDocument/2006/relationships/image" Target="media/imgrId640960113a7441ec6.jpg"/><Relationship Id="rId150360113a7453bb9" Type="http://schemas.openxmlformats.org/officeDocument/2006/relationships/image" Target="media/imgrId150360113a7453bb9.jpg"/><Relationship Id="rId898360113a7467fab" Type="http://schemas.openxmlformats.org/officeDocument/2006/relationships/image" Target="media/imgrId898360113a7467fab.jpg"/><Relationship Id="rId692060113a7479c1f" Type="http://schemas.openxmlformats.org/officeDocument/2006/relationships/image" Target="media/imgrId692060113a7479c1f.jpg"/><Relationship Id="rId787260113a74919a8" Type="http://schemas.openxmlformats.org/officeDocument/2006/relationships/image" Target="media/imgrId787260113a74919a8.jpg"/><Relationship Id="rId256460113a74a0e88" Type="http://schemas.openxmlformats.org/officeDocument/2006/relationships/image" Target="media/imgrId256460113a74a0e88.jpg"/><Relationship Id="rId697060113a74b1645" Type="http://schemas.openxmlformats.org/officeDocument/2006/relationships/image" Target="media/imgrId697060113a74b1645.jpg"/><Relationship Id="rId755060113a74c4204" Type="http://schemas.openxmlformats.org/officeDocument/2006/relationships/image" Target="media/imgrId755060113a74c4204.jpg"/><Relationship Id="rId887460113a74d4796" Type="http://schemas.openxmlformats.org/officeDocument/2006/relationships/image" Target="media/imgrId887460113a74d4796.jpg"/><Relationship Id="rId692160113a74e6ae9" Type="http://schemas.openxmlformats.org/officeDocument/2006/relationships/image" Target="media/imgrId692160113a74e6ae9.jpg"/><Relationship Id="rId548060113a7508c75" Type="http://schemas.openxmlformats.org/officeDocument/2006/relationships/image" Target="media/imgrId548060113a7508c75.jpg"/><Relationship Id="rId237460113a751be20" Type="http://schemas.openxmlformats.org/officeDocument/2006/relationships/image" Target="media/imgrId237460113a751be20.jpg"/><Relationship Id="rId524360113a752f91a" Type="http://schemas.openxmlformats.org/officeDocument/2006/relationships/image" Target="media/imgrId524360113a752f91a.jpg"/><Relationship Id="rId477460113a753fa87" Type="http://schemas.openxmlformats.org/officeDocument/2006/relationships/image" Target="media/imgrId477460113a753fa87.jpg"/><Relationship Id="rId915860113a7556c5d" Type="http://schemas.openxmlformats.org/officeDocument/2006/relationships/image" Target="media/imgrId915860113a7556c5d.jpg"/><Relationship Id="rId139160113a7568df6" Type="http://schemas.openxmlformats.org/officeDocument/2006/relationships/image" Target="media/imgrId139160113a7568df6.jpg"/><Relationship Id="rId492860113a75835e9" Type="http://schemas.openxmlformats.org/officeDocument/2006/relationships/image" Target="media/imgrId492860113a75835e9.jpg"/><Relationship Id="rId572860113a7595507" Type="http://schemas.openxmlformats.org/officeDocument/2006/relationships/image" Target="media/imgrId572860113a7595507.jpg"/><Relationship Id="rId452860113a75a7d02" Type="http://schemas.openxmlformats.org/officeDocument/2006/relationships/image" Target="media/imgrId452860113a75a7d02.jpg"/><Relationship Id="rId726060113a75b84ac" Type="http://schemas.openxmlformats.org/officeDocument/2006/relationships/image" Target="media/imgrId726060113a75b84ac.jpg"/><Relationship Id="rId113360113a75cb03a" Type="http://schemas.openxmlformats.org/officeDocument/2006/relationships/image" Target="media/imgrId113360113a75cb03a.jpg"/><Relationship Id="rId452360113a75d928e" Type="http://schemas.openxmlformats.org/officeDocument/2006/relationships/image" Target="media/imgrId452360113a75d928e.jpg"/><Relationship Id="rId238460113a75ec5dc" Type="http://schemas.openxmlformats.org/officeDocument/2006/relationships/image" Target="media/imgrId238460113a75ec5dc.jpg"/><Relationship Id="rId462360113a760c1ef" Type="http://schemas.openxmlformats.org/officeDocument/2006/relationships/image" Target="media/imgrId462360113a760c1ef.jpg"/><Relationship Id="rId954660113a761b6e1" Type="http://schemas.openxmlformats.org/officeDocument/2006/relationships/image" Target="media/imgrId954660113a761b6e1.jpg"/><Relationship Id="rId473160113a762fd02" Type="http://schemas.openxmlformats.org/officeDocument/2006/relationships/image" Target="media/imgrId473160113a762fd02.jpg"/><Relationship Id="rId159560113a76434ad" Type="http://schemas.openxmlformats.org/officeDocument/2006/relationships/image" Target="media/imgrId159560113a76434ad.jpg"/><Relationship Id="rId985460113a7658ce1" Type="http://schemas.openxmlformats.org/officeDocument/2006/relationships/image" Target="media/imgrId985460113a7658ce1.jpg"/><Relationship Id="rId274760113a766a942" Type="http://schemas.openxmlformats.org/officeDocument/2006/relationships/image" Target="media/imgrId274760113a766a942.jpg"/><Relationship Id="rId251160113a768093b" Type="http://schemas.openxmlformats.org/officeDocument/2006/relationships/image" Target="media/imgrId251160113a768093b.jpg"/><Relationship Id="rId617360113a769b3e7" Type="http://schemas.openxmlformats.org/officeDocument/2006/relationships/image" Target="media/imgrId617360113a769b3e7.jpg"/><Relationship Id="rId520760113a76af0a5" Type="http://schemas.openxmlformats.org/officeDocument/2006/relationships/image" Target="media/imgrId520760113a76af0a5.jpg"/><Relationship Id="rId702360113a76c01d6" Type="http://schemas.openxmlformats.org/officeDocument/2006/relationships/image" Target="media/imgrId702360113a76c01d6.jpg"/><Relationship Id="rId357860113a76d36f3" Type="http://schemas.openxmlformats.org/officeDocument/2006/relationships/image" Target="media/imgrId357860113a76d36f3.jpg"/><Relationship Id="rId891960113a76ecc93" Type="http://schemas.openxmlformats.org/officeDocument/2006/relationships/image" Target="media/imgrId891960113a76ecc93.jpg"/><Relationship Id="rId406660113a771188a" Type="http://schemas.openxmlformats.org/officeDocument/2006/relationships/image" Target="media/imgrId406660113a771188a.jpg"/><Relationship Id="rId621060113a7721800" Type="http://schemas.openxmlformats.org/officeDocument/2006/relationships/image" Target="media/imgrId621060113a7721800.jpg"/><Relationship Id="rId837260113a7737c70" Type="http://schemas.openxmlformats.org/officeDocument/2006/relationships/image" Target="media/imgrId837260113a7737c70.jpg"/><Relationship Id="rId392160113a774be87" Type="http://schemas.openxmlformats.org/officeDocument/2006/relationships/image" Target="media/imgrId392160113a774be87.jpg"/><Relationship Id="rId819060113a7760119" Type="http://schemas.openxmlformats.org/officeDocument/2006/relationships/image" Target="media/imgrId819060113a7760119.jpg"/><Relationship Id="rId897360113a777690b" Type="http://schemas.openxmlformats.org/officeDocument/2006/relationships/image" Target="media/imgrId897360113a777690b.jpg"/><Relationship Id="rId852660113a7788000" Type="http://schemas.openxmlformats.org/officeDocument/2006/relationships/image" Target="media/imgrId852660113a7788000.jpg"/><Relationship Id="rId815560113a7798f93" Type="http://schemas.openxmlformats.org/officeDocument/2006/relationships/image" Target="media/imgrId815560113a7798f93.jpg"/><Relationship Id="rId788060113a77ab0f0" Type="http://schemas.openxmlformats.org/officeDocument/2006/relationships/image" Target="media/imgrId788060113a77ab0f0.jpg"/><Relationship Id="rId200060113a77bc6b7" Type="http://schemas.openxmlformats.org/officeDocument/2006/relationships/image" Target="media/imgrId200060113a77bc6b7.jpg"/><Relationship Id="rId868060113a77cf437" Type="http://schemas.openxmlformats.org/officeDocument/2006/relationships/image" Target="media/imgrId868060113a77cf437.jpg"/><Relationship Id="rId383660113a77e536a" Type="http://schemas.openxmlformats.org/officeDocument/2006/relationships/image" Target="media/imgrId383660113a77e536a.jpg"/><Relationship Id="rId781860113a7801ade" Type="http://schemas.openxmlformats.org/officeDocument/2006/relationships/image" Target="media/imgrId781860113a7801ade.jpg"/><Relationship Id="rId567660113a781737c" Type="http://schemas.openxmlformats.org/officeDocument/2006/relationships/image" Target="media/imgrId567660113a781737c.jpg"/><Relationship Id="rId925560113a782d8ad" Type="http://schemas.openxmlformats.org/officeDocument/2006/relationships/image" Target="media/imgrId925560113a782d8ad.jpg"/><Relationship Id="rId454660113a7841d5b" Type="http://schemas.openxmlformats.org/officeDocument/2006/relationships/image" Target="media/imgrId454660113a7841d5b.jpg"/><Relationship Id="rId950560113a785ac2c" Type="http://schemas.openxmlformats.org/officeDocument/2006/relationships/image" Target="media/imgrId950560113a785ac2c.jpg"/><Relationship Id="rId300760113a786d5a9" Type="http://schemas.openxmlformats.org/officeDocument/2006/relationships/image" Target="media/imgrId300760113a786d5a9.jpg"/><Relationship Id="rId191660113a7882b61" Type="http://schemas.openxmlformats.org/officeDocument/2006/relationships/image" Target="media/imgrId191660113a7882b61.jpg"/><Relationship Id="rId798960113a7891a48" Type="http://schemas.openxmlformats.org/officeDocument/2006/relationships/image" Target="media/imgrId798960113a7891a48.jpg"/><Relationship Id="rId843160113a789f858" Type="http://schemas.openxmlformats.org/officeDocument/2006/relationships/image" Target="media/imgrId843160113a789f858.jpg"/><Relationship Id="rId105860113a78b965e" Type="http://schemas.openxmlformats.org/officeDocument/2006/relationships/image" Target="media/imgrId105860113a78b965e.jpg"/><Relationship Id="rId248260113a78ca698" Type="http://schemas.openxmlformats.org/officeDocument/2006/relationships/image" Target="media/imgrId248260113a78ca698.jpg"/><Relationship Id="rId636460113a78dc9e0" Type="http://schemas.openxmlformats.org/officeDocument/2006/relationships/image" Target="media/imgrId636460113a78dc9e0.jpg"/><Relationship Id="rId157660113a78f2524" Type="http://schemas.openxmlformats.org/officeDocument/2006/relationships/image" Target="media/imgrId157660113a78f2524.jpg"/><Relationship Id="rId557360113a790bff3" Type="http://schemas.openxmlformats.org/officeDocument/2006/relationships/image" Target="media/imgrId557360113a790bff3.jpg"/><Relationship Id="rId419060113a7921d4a" Type="http://schemas.openxmlformats.org/officeDocument/2006/relationships/image" Target="media/imgrId419060113a7921d4a.jpg"/><Relationship Id="rId380360113a7939864" Type="http://schemas.openxmlformats.org/officeDocument/2006/relationships/image" Target="media/imgrId380360113a7939864.jpg"/><Relationship Id="rId807660113a794a654" Type="http://schemas.openxmlformats.org/officeDocument/2006/relationships/image" Target="media/imgrId807660113a794a654.jpg"/><Relationship Id="rId538060113a795c6c7" Type="http://schemas.openxmlformats.org/officeDocument/2006/relationships/image" Target="media/imgrId538060113a795c6c7.jpg"/><Relationship Id="rId283160113a79710ca" Type="http://schemas.openxmlformats.org/officeDocument/2006/relationships/image" Target="media/imgrId283160113a79710ca.jpg"/><Relationship Id="rId233660113a7982c22" Type="http://schemas.openxmlformats.org/officeDocument/2006/relationships/image" Target="media/imgrId233660113a7982c22.jpg"/><Relationship Id="rId438860113a7996d43" Type="http://schemas.openxmlformats.org/officeDocument/2006/relationships/image" Target="media/imgrId438860113a7996d43.jpg"/><Relationship Id="rId911660113a79aa1a7" Type="http://schemas.openxmlformats.org/officeDocument/2006/relationships/image" Target="media/imgrId911660113a79aa1a7.jpg"/><Relationship Id="rId373360113a79bf6cc" Type="http://schemas.openxmlformats.org/officeDocument/2006/relationships/image" Target="media/imgrId373360113a79bf6cc.jpg"/><Relationship Id="rId856760113a79ce559" Type="http://schemas.openxmlformats.org/officeDocument/2006/relationships/image" Target="media/imgrId856760113a79ce559.jpg"/><Relationship Id="rId924260113a79def2a" Type="http://schemas.openxmlformats.org/officeDocument/2006/relationships/image" Target="media/imgrId924260113a79def2a.jpg"/><Relationship Id="rId648860113a79ef6c1" Type="http://schemas.openxmlformats.org/officeDocument/2006/relationships/image" Target="media/imgrId648860113a79ef6c1.jpg"/><Relationship Id="rId401460113a7a0b95c" Type="http://schemas.openxmlformats.org/officeDocument/2006/relationships/image" Target="media/imgrId401460113a7a0b95c.jpg"/><Relationship Id="rId669360113a7a1e2e2" Type="http://schemas.openxmlformats.org/officeDocument/2006/relationships/image" Target="media/imgrId669360113a7a1e2e2.jpg"/><Relationship Id="rId540360113a7a334a0" Type="http://schemas.openxmlformats.org/officeDocument/2006/relationships/image" Target="media/imgrId540360113a7a334a0.jpg"/><Relationship Id="rId151160113a7a46bca" Type="http://schemas.openxmlformats.org/officeDocument/2006/relationships/image" Target="media/imgrId151160113a7a46bca.jpg"/><Relationship Id="rId103560113a7a5b455" Type="http://schemas.openxmlformats.org/officeDocument/2006/relationships/image" Target="media/imgrId103560113a7a5b455.jpg"/><Relationship Id="rId841460113a7a6bec9" Type="http://schemas.openxmlformats.org/officeDocument/2006/relationships/image" Target="media/imgrId841460113a7a6bec9.png"/><Relationship Id="rId865260113a7a7cbe1" Type="http://schemas.openxmlformats.org/officeDocument/2006/relationships/image" Target="media/imgrId865260113a7a7cbe1.png"/><Relationship Id="rId900860113a7a8f5d4" Type="http://schemas.openxmlformats.org/officeDocument/2006/relationships/image" Target="media/imgrId900860113a7a8f5d4.jpg"/><Relationship Id="rId335060113a7a9ee0f" Type="http://schemas.openxmlformats.org/officeDocument/2006/relationships/image" Target="media/imgrId335060113a7a9ee0f.jpg"/><Relationship Id="rId190860113a7aaec79" Type="http://schemas.openxmlformats.org/officeDocument/2006/relationships/image" Target="media/imgrId190860113a7aaec79.jpg"/><Relationship Id="rId174660113a7ac4638" Type="http://schemas.openxmlformats.org/officeDocument/2006/relationships/image" Target="media/imgrId174660113a7ac4638.jpg"/><Relationship Id="rId595160113a7adc5cf" Type="http://schemas.openxmlformats.org/officeDocument/2006/relationships/image" Target="media/imgrId595160113a7adc5cf.jpg"/><Relationship Id="rId766660113a7b03055" Type="http://schemas.openxmlformats.org/officeDocument/2006/relationships/image" Target="media/imgrId766660113a7b03055.jpg"/><Relationship Id="rId410360113a7b15281" Type="http://schemas.openxmlformats.org/officeDocument/2006/relationships/image" Target="media/imgrId410360113a7b15281.jpg"/><Relationship Id="rId355060113a7b281a6" Type="http://schemas.openxmlformats.org/officeDocument/2006/relationships/image" Target="media/imgrId355060113a7b281a6.jpg"/><Relationship Id="rId651160113a7b3874f" Type="http://schemas.openxmlformats.org/officeDocument/2006/relationships/image" Target="media/imgrId651160113a7b3874f.jpg"/><Relationship Id="rId983860113a7b4c885" Type="http://schemas.openxmlformats.org/officeDocument/2006/relationships/image" Target="media/imgrId983860113a7b4c885.gif"/><Relationship Id="rId487660113a7b66a47" Type="http://schemas.openxmlformats.org/officeDocument/2006/relationships/image" Target="media/imgrId487660113a7b66a47.jpg"/><Relationship Id="rId639960113a7b7a339" Type="http://schemas.openxmlformats.org/officeDocument/2006/relationships/image" Target="media/imgrId639960113a7b7a339.jpg"/><Relationship Id="rId183260113a7b8f89b" Type="http://schemas.openxmlformats.org/officeDocument/2006/relationships/image" Target="media/imgrId183260113a7b8f89b.jpg"/><Relationship Id="rId161960113a7baad46" Type="http://schemas.openxmlformats.org/officeDocument/2006/relationships/image" Target="media/imgrId161960113a7baad46.jpg"/><Relationship Id="rId528560113a7bc1f92" Type="http://schemas.openxmlformats.org/officeDocument/2006/relationships/image" Target="media/imgrId528560113a7bc1f92.jpg"/><Relationship Id="rId802660113a7bd37ff" Type="http://schemas.openxmlformats.org/officeDocument/2006/relationships/image" Target="media/imgrId802660113a7bd37ff.jpg"/><Relationship Id="rId540560113a7bec4f5" Type="http://schemas.openxmlformats.org/officeDocument/2006/relationships/image" Target="media/imgrId540560113a7bec4f5.jpg"/><Relationship Id="rId721160113a7c0d230" Type="http://schemas.openxmlformats.org/officeDocument/2006/relationships/image" Target="media/imgrId721160113a7c0d230.jpg"/><Relationship Id="rId503360113a7c22850" Type="http://schemas.openxmlformats.org/officeDocument/2006/relationships/image" Target="media/imgrId503360113a7c22850.jpg"/><Relationship Id="rId917560113a7c36bf8" Type="http://schemas.openxmlformats.org/officeDocument/2006/relationships/image" Target="media/imgrId917560113a7c36bf8.jpg"/><Relationship Id="rId586060113a7c49e65" Type="http://schemas.openxmlformats.org/officeDocument/2006/relationships/image" Target="media/imgrId586060113a7c49e65.jpg"/><Relationship Id="rId623060113a7c56f26" Type="http://schemas.openxmlformats.org/officeDocument/2006/relationships/image" Target="media/imgrId623060113a7c56f26.jpg"/><Relationship Id="rId302260113a7c6d212" Type="http://schemas.openxmlformats.org/officeDocument/2006/relationships/image" Target="media/imgrId302260113a7c6d212.jpg"/><Relationship Id="rId211360113a7c7e564" Type="http://schemas.openxmlformats.org/officeDocument/2006/relationships/image" Target="media/imgrId211360113a7c7e564.jpg"/><Relationship Id="rId760460113a7c95945" Type="http://schemas.openxmlformats.org/officeDocument/2006/relationships/image" Target="media/imgrId760460113a7c95945.jpg"/><Relationship Id="rId303460113a7ca40d6" Type="http://schemas.openxmlformats.org/officeDocument/2006/relationships/image" Target="media/imgrId303460113a7ca40d6.jpg"/><Relationship Id="rId733860113a7cb7bf3" Type="http://schemas.openxmlformats.org/officeDocument/2006/relationships/image" Target="media/imgrId733860113a7cb7bf3.gif"/><Relationship Id="rId622960113a7cca8b0" Type="http://schemas.openxmlformats.org/officeDocument/2006/relationships/image" Target="media/imgrId622960113a7cca8b0.jpg"/><Relationship Id="rId978360113a7cd7093" Type="http://schemas.openxmlformats.org/officeDocument/2006/relationships/image" Target="media/imgrId978360113a7cd7093.gif"/><Relationship Id="rId178060113a7ce95cb" Type="http://schemas.openxmlformats.org/officeDocument/2006/relationships/image" Target="media/imgrId178060113a7ce95cb.jpg"/><Relationship Id="rId234460113a7d01ef9" Type="http://schemas.openxmlformats.org/officeDocument/2006/relationships/image" Target="media/imgrId234460113a7d01ef9.gif"/><Relationship Id="rId935660113a7d17256" Type="http://schemas.openxmlformats.org/officeDocument/2006/relationships/image" Target="media/imgrId935660113a7d17256.jpg"/><Relationship Id="rId719760113a7d298aa" Type="http://schemas.openxmlformats.org/officeDocument/2006/relationships/image" Target="media/imgrId719760113a7d298aa.jpg"/><Relationship Id="rId771460113a7d39a17" Type="http://schemas.openxmlformats.org/officeDocument/2006/relationships/image" Target="media/imgrId771460113a7d39a17.gif"/><Relationship Id="rId688460113a7d4f6d9" Type="http://schemas.openxmlformats.org/officeDocument/2006/relationships/image" Target="media/imgrId688460113a7d4f6d9.jpg"/><Relationship Id="rId975460113a7d5fe3c" Type="http://schemas.openxmlformats.org/officeDocument/2006/relationships/image" Target="media/imgrId975460113a7d5fe3c.gif"/><Relationship Id="rId562560113a7d75480" Type="http://schemas.openxmlformats.org/officeDocument/2006/relationships/image" Target="media/imgrId562560113a7d75480.jpg"/><Relationship Id="rId103560113a7d866fe" Type="http://schemas.openxmlformats.org/officeDocument/2006/relationships/image" Target="media/imgrId103560113a7d866fe.jpg"/><Relationship Id="rId348660113a7d9846c" Type="http://schemas.openxmlformats.org/officeDocument/2006/relationships/image" Target="media/imgrId348660113a7d9846c.jpg"/><Relationship Id="rId858460113a7dada6e" Type="http://schemas.openxmlformats.org/officeDocument/2006/relationships/image" Target="media/imgrId858460113a7dada6e.jpg"/><Relationship Id="rId112560113a7dc5aa6" Type="http://schemas.openxmlformats.org/officeDocument/2006/relationships/image" Target="media/imgrId112560113a7dc5aa6.jpg"/><Relationship Id="rId467260113a7dde16c" Type="http://schemas.openxmlformats.org/officeDocument/2006/relationships/image" Target="media/imgrId467260113a7dde16c.jpg"/><Relationship Id="rId137060113a7df189d" Type="http://schemas.openxmlformats.org/officeDocument/2006/relationships/image" Target="media/imgrId137060113a7df189d.jpg"/><Relationship Id="rId681660113a7e155fc" Type="http://schemas.openxmlformats.org/officeDocument/2006/relationships/image" Target="media/imgrId681660113a7e155fc.jpg"/><Relationship Id="rId156160113a7e2214e" Type="http://schemas.openxmlformats.org/officeDocument/2006/relationships/image" Target="media/imgrId156160113a7e2214e.jpg"/><Relationship Id="rId667660113a7e32c10" Type="http://schemas.openxmlformats.org/officeDocument/2006/relationships/image" Target="media/imgrId667660113a7e32c10.jpg"/><Relationship Id="rId417360113a7e3ff68" Type="http://schemas.openxmlformats.org/officeDocument/2006/relationships/image" Target="media/imgrId417360113a7e3ff68.jpg"/><Relationship Id="rId892260113a7e55271" Type="http://schemas.openxmlformats.org/officeDocument/2006/relationships/image" Target="media/imgrId892260113a7e55271.jpg"/><Relationship Id="rId376760113a7e66dd9" Type="http://schemas.openxmlformats.org/officeDocument/2006/relationships/image" Target="media/imgrId376760113a7e66dd9.jpg"/><Relationship Id="rId638060113a7e7a66c" Type="http://schemas.openxmlformats.org/officeDocument/2006/relationships/image" Target="media/imgrId638060113a7e7a66c.gif"/><Relationship Id="rId498860113a7e90526" Type="http://schemas.openxmlformats.org/officeDocument/2006/relationships/image" Target="media/imgrId498860113a7e90526.jpg"/><Relationship Id="rId179960113a7e9fed0" Type="http://schemas.openxmlformats.org/officeDocument/2006/relationships/image" Target="media/imgrId179960113a7e9fed0.gif"/><Relationship Id="rId409260113a7eb42cd" Type="http://schemas.openxmlformats.org/officeDocument/2006/relationships/image" Target="media/imgrId409260113a7eb42cd.jpg"/><Relationship Id="rId568460113a7ec8801" Type="http://schemas.openxmlformats.org/officeDocument/2006/relationships/image" Target="media/imgrId568460113a7ec8801.jpg"/><Relationship Id="rId586160113a7ed5404" Type="http://schemas.openxmlformats.org/officeDocument/2006/relationships/image" Target="media/imgrId586160113a7ed5404.jpg"/><Relationship Id="rId366860113a7ee65bf" Type="http://schemas.openxmlformats.org/officeDocument/2006/relationships/image" Target="media/imgrId366860113a7ee65bf.jpg"/><Relationship Id="rId806260113a7f006ac" Type="http://schemas.openxmlformats.org/officeDocument/2006/relationships/image" Target="media/imgrId806260113a7f006ac.jpg"/><Relationship Id="rId535760113a7f0e518" Type="http://schemas.openxmlformats.org/officeDocument/2006/relationships/image" Target="media/imgrId535760113a7f0e518.jpg"/><Relationship Id="rId795160113a7f202c8" Type="http://schemas.openxmlformats.org/officeDocument/2006/relationships/image" Target="media/imgrId795160113a7f202c8.jpg"/><Relationship Id="rId774860113a7f2f75d" Type="http://schemas.openxmlformats.org/officeDocument/2006/relationships/image" Target="media/imgrId774860113a7f2f75d.jpg"/><Relationship Id="rId733460113a7f41440" Type="http://schemas.openxmlformats.org/officeDocument/2006/relationships/image" Target="media/imgrId733460113a7f41440.jpg"/><Relationship Id="rId462660113a7f5a21b" Type="http://schemas.openxmlformats.org/officeDocument/2006/relationships/image" Target="media/imgrId462660113a7f5a21b.jpg"/><Relationship Id="rId411160113a7f6c5d3" Type="http://schemas.openxmlformats.org/officeDocument/2006/relationships/image" Target="media/imgrId411160113a7f6c5d3.jpg"/><Relationship Id="rId917360113a7f863ad" Type="http://schemas.openxmlformats.org/officeDocument/2006/relationships/image" Target="media/imgrId917360113a7f863ad.jpg"/><Relationship Id="rId850360113a7f93e2c" Type="http://schemas.openxmlformats.org/officeDocument/2006/relationships/image" Target="media/imgrId850360113a7f93e2c.jpg"/><Relationship Id="rId243460113a7fa8d56" Type="http://schemas.openxmlformats.org/officeDocument/2006/relationships/image" Target="media/imgrId243460113a7fa8d56.jpg"/><Relationship Id="rId757860113a7fbd8c7" Type="http://schemas.openxmlformats.org/officeDocument/2006/relationships/image" Target="media/imgrId757860113a7fbd8c7.jpg"/><Relationship Id="rId721860113a7fdbd66" Type="http://schemas.openxmlformats.org/officeDocument/2006/relationships/image" Target="media/imgrId721860113a7fdbd66.jpg"/><Relationship Id="rId923960113a7fee4fb" Type="http://schemas.openxmlformats.org/officeDocument/2006/relationships/image" Target="media/imgrId923960113a7fee4fb.jpg"/><Relationship Id="rId128060113a800e8f8" Type="http://schemas.openxmlformats.org/officeDocument/2006/relationships/image" Target="media/imgrId128060113a800e8f8.jpg"/><Relationship Id="rId229660113a8024135" Type="http://schemas.openxmlformats.org/officeDocument/2006/relationships/image" Target="media/imgrId229660113a8024135.jpg"/><Relationship Id="rId527660113a80331da" Type="http://schemas.openxmlformats.org/officeDocument/2006/relationships/image" Target="media/imgrId527660113a80331da.jpg"/><Relationship Id="rId195960113a8046080" Type="http://schemas.openxmlformats.org/officeDocument/2006/relationships/image" Target="media/imgrId195960113a8046080.jpg"/><Relationship Id="rId725960113a80559d6" Type="http://schemas.openxmlformats.org/officeDocument/2006/relationships/image" Target="media/imgrId725960113a80559d6.jpg"/><Relationship Id="rId837160113a80682d4" Type="http://schemas.openxmlformats.org/officeDocument/2006/relationships/image" Target="media/imgrId837160113a80682d4.jpg"/><Relationship Id="rId921860113a807a3c8" Type="http://schemas.openxmlformats.org/officeDocument/2006/relationships/image" Target="media/imgrId921860113a807a3c8.jpg"/><Relationship Id="rId224360113a808bab1" Type="http://schemas.openxmlformats.org/officeDocument/2006/relationships/image" Target="media/imgrId224360113a808bab1.gif"/><Relationship Id="rId108560113a809d2c5" Type="http://schemas.openxmlformats.org/officeDocument/2006/relationships/image" Target="media/imgrId108560113a809d2c5.jpg"/><Relationship Id="rId899560113a80ab851" Type="http://schemas.openxmlformats.org/officeDocument/2006/relationships/image" Target="media/imgrId899560113a80ab851.jpg"/><Relationship Id="rId522160113a80c1ef8" Type="http://schemas.openxmlformats.org/officeDocument/2006/relationships/image" Target="media/imgrId522160113a80c1ef8.jpg"/><Relationship Id="rId703860113a80dacc2" Type="http://schemas.openxmlformats.org/officeDocument/2006/relationships/image" Target="media/imgrId703860113a80dacc2.jpg"/><Relationship Id="rId724460113a80eafce" Type="http://schemas.openxmlformats.org/officeDocument/2006/relationships/image" Target="media/imgrId724460113a80eafce.jpg"/><Relationship Id="rId543260113a810855e" Type="http://schemas.openxmlformats.org/officeDocument/2006/relationships/image" Target="media/imgrId543260113a810855e.jpg"/><Relationship Id="rId943160113a8120031" Type="http://schemas.openxmlformats.org/officeDocument/2006/relationships/image" Target="media/imgrId943160113a8120031.jpg"/><Relationship Id="rId960960113a812df38" Type="http://schemas.openxmlformats.org/officeDocument/2006/relationships/image" Target="media/imgrId960960113a812df38.jpg"/><Relationship Id="rId924060113a813e1ab" Type="http://schemas.openxmlformats.org/officeDocument/2006/relationships/image" Target="media/imgrId924060113a813e1ab.jpg"/><Relationship Id="rId222060113a815032a" Type="http://schemas.openxmlformats.org/officeDocument/2006/relationships/image" Target="media/imgrId222060113a815032a.jpg"/><Relationship Id="rId287760113a81662be" Type="http://schemas.openxmlformats.org/officeDocument/2006/relationships/image" Target="media/imgrId287760113a81662be.jpg"/><Relationship Id="rId854160113a817b62f" Type="http://schemas.openxmlformats.org/officeDocument/2006/relationships/image" Target="media/imgrId854160113a817b62f.jpg"/><Relationship Id="rId126160113a8191fce" Type="http://schemas.openxmlformats.org/officeDocument/2006/relationships/image" Target="media/imgrId126160113a8191fce.jpg"/><Relationship Id="rId704260113a81a1877" Type="http://schemas.openxmlformats.org/officeDocument/2006/relationships/image" Target="media/imgrId704260113a81a1877.gif"/><Relationship Id="rId678860113a81b32cc" Type="http://schemas.openxmlformats.org/officeDocument/2006/relationships/image" Target="media/imgrId678860113a81b32cc.jpg"/><Relationship Id="rId159860113a81c8430" Type="http://schemas.openxmlformats.org/officeDocument/2006/relationships/image" Target="media/imgrId159860113a81c8430.jpg"/><Relationship Id="rId227360113a81d75a6" Type="http://schemas.openxmlformats.org/officeDocument/2006/relationships/image" Target="media/imgrId227360113a81d75a6.jpg"/><Relationship Id="rId158960113a81e6a5b" Type="http://schemas.openxmlformats.org/officeDocument/2006/relationships/image" Target="media/imgrId158960113a81e6a5b.jpg"/><Relationship Id="rId863460113a82031ee" Type="http://schemas.openxmlformats.org/officeDocument/2006/relationships/image" Target="media/imgrId863460113a82031ee.jpg"/><Relationship Id="rId925060113a8217655" Type="http://schemas.openxmlformats.org/officeDocument/2006/relationships/image" Target="media/imgrId925060113a8217655.jpg"/><Relationship Id="rId845760113a82284a5" Type="http://schemas.openxmlformats.org/officeDocument/2006/relationships/image" Target="media/imgrId845760113a82284a5.gif"/><Relationship Id="rId224860113a82390e6" Type="http://schemas.openxmlformats.org/officeDocument/2006/relationships/image" Target="media/imgrId224860113a82390e6.jpg"/><Relationship Id="rId418360113a824dc2a" Type="http://schemas.openxmlformats.org/officeDocument/2006/relationships/image" Target="media/imgrId418360113a824dc2a.jpg"/><Relationship Id="rId973660113a825c526" Type="http://schemas.openxmlformats.org/officeDocument/2006/relationships/image" Target="media/imgrId973660113a825c526.jpg"/><Relationship Id="rId101760113a826e12d" Type="http://schemas.openxmlformats.org/officeDocument/2006/relationships/image" Target="media/imgrId101760113a826e12d.jpg"/><Relationship Id="rId372360113a827a9e8" Type="http://schemas.openxmlformats.org/officeDocument/2006/relationships/image" Target="media/imgrId372360113a827a9e8.gif"/><Relationship Id="rId409060113a828fcaf" Type="http://schemas.openxmlformats.org/officeDocument/2006/relationships/image" Target="media/imgrId409060113a828fcaf.jpg"/><Relationship Id="rId447760113a82a1ac4" Type="http://schemas.openxmlformats.org/officeDocument/2006/relationships/image" Target="media/imgrId447760113a82a1ac4.gif"/><Relationship Id="rId414460113a82b7a13" Type="http://schemas.openxmlformats.org/officeDocument/2006/relationships/image" Target="media/imgrId414460113a82b7a13.jpg"/><Relationship Id="rId235860113a82c6c20" Type="http://schemas.openxmlformats.org/officeDocument/2006/relationships/image" Target="media/imgrId235860113a82c6c20.gif"/><Relationship Id="rId515660113a82dd746" Type="http://schemas.openxmlformats.org/officeDocument/2006/relationships/image" Target="media/imgrId515660113a82dd746.jpg"/><Relationship Id="rId388160113a82ee1ae" Type="http://schemas.openxmlformats.org/officeDocument/2006/relationships/image" Target="media/imgrId388160113a82ee1ae.jpg"/><Relationship Id="rId880560113a830dcb9" Type="http://schemas.openxmlformats.org/officeDocument/2006/relationships/image" Target="media/imgrId880560113a830dcb9.jpg"/><Relationship Id="rId229160113a831f175" Type="http://schemas.openxmlformats.org/officeDocument/2006/relationships/image" Target="media/imgrId229160113a831f175.gif"/><Relationship Id="rId776960113a8337d6a" Type="http://schemas.openxmlformats.org/officeDocument/2006/relationships/image" Target="media/imgrId776960113a8337d6a.jpg"/><Relationship Id="rId336760113a834e119" Type="http://schemas.openxmlformats.org/officeDocument/2006/relationships/image" Target="media/imgrId336760113a834e119.jpg"/><Relationship Id="rId422160113a8360442" Type="http://schemas.openxmlformats.org/officeDocument/2006/relationships/image" Target="media/imgrId422160113a8360442.jpg"/><Relationship Id="rId274160113a8371ded" Type="http://schemas.openxmlformats.org/officeDocument/2006/relationships/image" Target="media/imgrId274160113a8371ded.jpg"/><Relationship Id="rId254960113a8387320" Type="http://schemas.openxmlformats.org/officeDocument/2006/relationships/image" Target="media/imgrId254960113a8387320.png"/><Relationship Id="rId687060113a83a0952" Type="http://schemas.openxmlformats.org/officeDocument/2006/relationships/image" Target="media/imgrId687060113a83a0952.png"/><Relationship Id="rId791560113a83bcef3" Type="http://schemas.openxmlformats.org/officeDocument/2006/relationships/image" Target="media/imgrId791560113a83bcef3.png"/><Relationship Id="rId705460113a83d414d" Type="http://schemas.openxmlformats.org/officeDocument/2006/relationships/image" Target="media/imgrId705460113a83d414d.jpg"/><Relationship Id="rId676260113a83e9848" Type="http://schemas.openxmlformats.org/officeDocument/2006/relationships/image" Target="media/imgrId676260113a83e9848.jpg"/><Relationship Id="rId781360113a840908d" Type="http://schemas.openxmlformats.org/officeDocument/2006/relationships/image" Target="media/imgrId781360113a840908d.jpg"/><Relationship Id="rId468460113a8421002" Type="http://schemas.openxmlformats.org/officeDocument/2006/relationships/image" Target="media/imgrId468460113a8421002.jpg"/><Relationship Id="rId292760113a843e847" Type="http://schemas.openxmlformats.org/officeDocument/2006/relationships/image" Target="media/imgrId292760113a843e847.jpg"/><Relationship Id="rId663060113a84502b9" Type="http://schemas.openxmlformats.org/officeDocument/2006/relationships/image" Target="media/imgrId663060113a84502b9.jpg"/><Relationship Id="rId623860113a846020a" Type="http://schemas.openxmlformats.org/officeDocument/2006/relationships/image" Target="media/imgrId623860113a846020a.gif"/><Relationship Id="rId408060113a84727a3" Type="http://schemas.openxmlformats.org/officeDocument/2006/relationships/image" Target="media/imgrId408060113a84727a3.jpg"/><Relationship Id="rId323360113a8485984" Type="http://schemas.openxmlformats.org/officeDocument/2006/relationships/image" Target="media/imgrId323360113a8485984.jpg"/><Relationship Id="rId272560113a849784d" Type="http://schemas.openxmlformats.org/officeDocument/2006/relationships/image" Target="media/imgrId272560113a849784d.gif"/><Relationship Id="rId847060113a84afe36" Type="http://schemas.openxmlformats.org/officeDocument/2006/relationships/image" Target="media/imgrId847060113a84afe36.jpg"/><Relationship Id="rId473960113a84bfe49" Type="http://schemas.openxmlformats.org/officeDocument/2006/relationships/image" Target="media/imgrId473960113a84bfe49.gif"/><Relationship Id="rId967660113a84d0076" Type="http://schemas.openxmlformats.org/officeDocument/2006/relationships/image" Target="media/imgrId967660113a84d0076.jpg"/><Relationship Id="rId360160113a84efabe" Type="http://schemas.openxmlformats.org/officeDocument/2006/relationships/image" Target="media/imgrId360160113a84efabe.jpg"/><Relationship Id="rId975560113a85105d8" Type="http://schemas.openxmlformats.org/officeDocument/2006/relationships/image" Target="media/imgrId975560113a85105d8.jpg"/><Relationship Id="rId203460113a851e3c8" Type="http://schemas.openxmlformats.org/officeDocument/2006/relationships/image" Target="media/imgrId203460113a851e3c8.jpg"/><Relationship Id="rId656060113a8533a82" Type="http://schemas.openxmlformats.org/officeDocument/2006/relationships/image" Target="media/imgrId656060113a8533a82.jpg"/><Relationship Id="rId882360113a85498f3" Type="http://schemas.openxmlformats.org/officeDocument/2006/relationships/image" Target="media/imgrId882360113a85498f3.jpg"/><Relationship Id="rId802060113a855a413" Type="http://schemas.openxmlformats.org/officeDocument/2006/relationships/image" Target="media/imgrId802060113a855a413.gif"/><Relationship Id="rId255160113a856e4d5" Type="http://schemas.openxmlformats.org/officeDocument/2006/relationships/image" Target="media/imgrId255160113a856e4d5.jpg"/><Relationship Id="rId704660113a8583f65" Type="http://schemas.openxmlformats.org/officeDocument/2006/relationships/image" Target="media/imgrId704660113a8583f65.jpg"/><Relationship Id="rId637060113a8591be5" Type="http://schemas.openxmlformats.org/officeDocument/2006/relationships/image" Target="media/imgrId637060113a8591be5.jpg"/><Relationship Id="rId127760113a85a9314" Type="http://schemas.openxmlformats.org/officeDocument/2006/relationships/image" Target="media/imgrId127760113a85a9314.jpg"/><Relationship Id="rId857560113a85bc851" Type="http://schemas.openxmlformats.org/officeDocument/2006/relationships/image" Target="media/imgrId857560113a85bc851.png"/><Relationship Id="rId148860113a85ccdd7" Type="http://schemas.openxmlformats.org/officeDocument/2006/relationships/image" Target="media/imgrId148860113a85ccdd7.png"/><Relationship Id="rId246160113a85e19fb" Type="http://schemas.openxmlformats.org/officeDocument/2006/relationships/image" Target="media/imgrId246160113a85e19fb.jpg"/><Relationship Id="rId443660113a860c30e" Type="http://schemas.openxmlformats.org/officeDocument/2006/relationships/image" Target="media/imgrId443660113a860c30e.jpg"/><Relationship Id="rId715360113a861e983" Type="http://schemas.openxmlformats.org/officeDocument/2006/relationships/image" Target="media/imgrId715360113a861e983.jpg"/><Relationship Id="rId258760113a8630de7" Type="http://schemas.openxmlformats.org/officeDocument/2006/relationships/image" Target="media/imgrId258760113a8630de7.jpg"/><Relationship Id="rId958760113a864edcb" Type="http://schemas.openxmlformats.org/officeDocument/2006/relationships/image" Target="media/imgrId958760113a864edcb.jpg"/><Relationship Id="rId252960113a86615be" Type="http://schemas.openxmlformats.org/officeDocument/2006/relationships/image" Target="media/imgrId252960113a86615be.jpg"/><Relationship Id="rId195360113a867cf15" Type="http://schemas.openxmlformats.org/officeDocument/2006/relationships/image" Target="media/imgrId195360113a867cf15.jpg"/><Relationship Id="rId760260113a8690226" Type="http://schemas.openxmlformats.org/officeDocument/2006/relationships/image" Target="media/imgrId760260113a8690226.jpg"/><Relationship Id="rId370860113a86a4134" Type="http://schemas.openxmlformats.org/officeDocument/2006/relationships/image" Target="media/imgrId370860113a86a4134.jpg"/><Relationship Id="rId828860113a86b5e84" Type="http://schemas.openxmlformats.org/officeDocument/2006/relationships/image" Target="media/imgrId828860113a86b5e84.jpg"/><Relationship Id="rId437460113a86c9470" Type="http://schemas.openxmlformats.org/officeDocument/2006/relationships/image" Target="media/imgrId437460113a86c9470.jpg"/><Relationship Id="rId940060113a86e0d03" Type="http://schemas.openxmlformats.org/officeDocument/2006/relationships/image" Target="media/imgrId940060113a86e0d03.jpg"/><Relationship Id="rId954560113a86f29be" Type="http://schemas.openxmlformats.org/officeDocument/2006/relationships/image" Target="media/imgrId954560113a86f29be.jpg"/><Relationship Id="rId981960113a870e30a" Type="http://schemas.openxmlformats.org/officeDocument/2006/relationships/image" Target="media/imgrId981960113a870e30a.jpg"/><Relationship Id="rId555760113a8724569" Type="http://schemas.openxmlformats.org/officeDocument/2006/relationships/image" Target="media/imgrId555760113a8724569.jpg"/><Relationship Id="rId949460113a87348eb" Type="http://schemas.openxmlformats.org/officeDocument/2006/relationships/image" Target="media/imgrId949460113a87348eb.jpg"/><Relationship Id="rId865460113a87454b5" Type="http://schemas.openxmlformats.org/officeDocument/2006/relationships/image" Target="media/imgrId865460113a87454b5.jpg"/><Relationship Id="rId299160113a8758452" Type="http://schemas.openxmlformats.org/officeDocument/2006/relationships/image" Target="media/imgrId299160113a8758452.jpg"/><Relationship Id="rId320960113a8764a4c" Type="http://schemas.openxmlformats.org/officeDocument/2006/relationships/image" Target="media/imgrId320960113a8764a4c.jpg"/><Relationship Id="rId694260113a87750c4" Type="http://schemas.openxmlformats.org/officeDocument/2006/relationships/image" Target="media/imgrId694260113a87750c4.jpg"/><Relationship Id="rId440760113a8787d82" Type="http://schemas.openxmlformats.org/officeDocument/2006/relationships/image" Target="media/imgrId440760113a8787d82.jpg"/><Relationship Id="rId512960113a87a0846" Type="http://schemas.openxmlformats.org/officeDocument/2006/relationships/image" Target="media/imgrId512960113a87a0846.jpg"/><Relationship Id="rId603460113a87b3fe0" Type="http://schemas.openxmlformats.org/officeDocument/2006/relationships/image" Target="media/imgrId603460113a87b3fe0.jpg"/><Relationship Id="rId949160113a87c3492" Type="http://schemas.openxmlformats.org/officeDocument/2006/relationships/image" Target="media/imgrId949160113a87c3492.jpg"/><Relationship Id="rId921560113a87d8fc0" Type="http://schemas.openxmlformats.org/officeDocument/2006/relationships/image" Target="media/imgrId921560113a87d8fc0.jpg"/><Relationship Id="rId980060113a87ea354" Type="http://schemas.openxmlformats.org/officeDocument/2006/relationships/image" Target="media/imgrId980060113a87ea354.jpg"/><Relationship Id="rId378260113a8806c4d" Type="http://schemas.openxmlformats.org/officeDocument/2006/relationships/image" Target="media/imgrId378260113a8806c4d.jpg"/><Relationship Id="rId992360113a88235c5" Type="http://schemas.openxmlformats.org/officeDocument/2006/relationships/image" Target="media/imgrId992360113a88235c5.jpg"/><Relationship Id="rId658460113a8832f25" Type="http://schemas.openxmlformats.org/officeDocument/2006/relationships/image" Target="media/imgrId658460113a8832f25.jpg"/><Relationship Id="rId781160113a884c6df" Type="http://schemas.openxmlformats.org/officeDocument/2006/relationships/image" Target="media/imgrId781160113a884c6df.jpg"/><Relationship Id="rId999260113a885e023" Type="http://schemas.openxmlformats.org/officeDocument/2006/relationships/image" Target="media/imgrId999260113a885e023.jpg"/><Relationship Id="rId326060113a8878dce" Type="http://schemas.openxmlformats.org/officeDocument/2006/relationships/image" Target="media/imgrId326060113a8878dce.jpg"/><Relationship Id="rId311660113a888a074" Type="http://schemas.openxmlformats.org/officeDocument/2006/relationships/image" Target="media/imgrId311660113a888a074.jpg"/><Relationship Id="rId758260113a889a091" Type="http://schemas.openxmlformats.org/officeDocument/2006/relationships/image" Target="media/imgrId758260113a889a091.jpg"/><Relationship Id="rId278760113a88b535b" Type="http://schemas.openxmlformats.org/officeDocument/2006/relationships/image" Target="media/imgrId278760113a88b535b.jpg"/><Relationship Id="rId654160113a88c76df" Type="http://schemas.openxmlformats.org/officeDocument/2006/relationships/image" Target="media/imgrId654160113a88c76df.jpg"/><Relationship Id="rId578860113a88e04c2" Type="http://schemas.openxmlformats.org/officeDocument/2006/relationships/image" Target="media/imgrId578860113a88e04c2.jpg"/><Relationship Id="rId579760113a890464e" Type="http://schemas.openxmlformats.org/officeDocument/2006/relationships/image" Target="media/imgrId579760113a890464e.png"/><Relationship Id="rId270060113a89159e5" Type="http://schemas.openxmlformats.org/officeDocument/2006/relationships/image" Target="media/imgrId270060113a89159e5.png"/><Relationship Id="rId789960113a892c664" Type="http://schemas.openxmlformats.org/officeDocument/2006/relationships/image" Target="media/imgrId789960113a892c664.png"/><Relationship Id="rId413160113a8940c02" Type="http://schemas.openxmlformats.org/officeDocument/2006/relationships/image" Target="media/imgrId413160113a8940c02.jpg"/><Relationship Id="rId918160113a8956b98" Type="http://schemas.openxmlformats.org/officeDocument/2006/relationships/image" Target="media/imgrId918160113a8956b98.jpg"/><Relationship Id="rId830760113a89696b7" Type="http://schemas.openxmlformats.org/officeDocument/2006/relationships/image" Target="media/imgrId830760113a89696b7.jpg"/><Relationship Id="rId452560113a897bb34" Type="http://schemas.openxmlformats.org/officeDocument/2006/relationships/image" Target="media/imgrId452560113a897bb34.jpg"/><Relationship Id="rId170060113a898eb8b" Type="http://schemas.openxmlformats.org/officeDocument/2006/relationships/image" Target="media/imgrId170060113a898eb8b.jpg"/><Relationship Id="rId514560113a89a97d6" Type="http://schemas.openxmlformats.org/officeDocument/2006/relationships/image" Target="media/imgrId514560113a89a97d6.jpg"/><Relationship Id="rId113260113a89cfbec" Type="http://schemas.openxmlformats.org/officeDocument/2006/relationships/image" Target="media/imgrId113260113a89cfbec.png"/><Relationship Id="rId386060113a89eaa64" Type="http://schemas.openxmlformats.org/officeDocument/2006/relationships/image" Target="media/imgrId386060113a89eaa64.jpg"/><Relationship Id="rId230660113a8a0941e" Type="http://schemas.openxmlformats.org/officeDocument/2006/relationships/image" Target="media/imgrId230660113a8a0941e.jpg"/><Relationship Id="rId208060113a8a18cbd" Type="http://schemas.openxmlformats.org/officeDocument/2006/relationships/image" Target="media/imgrId208060113a8a18cbd.jpg"/><Relationship Id="rId287960113a8a2a1e5" Type="http://schemas.openxmlformats.org/officeDocument/2006/relationships/image" Target="media/imgrId287960113a8a2a1e5.jpg"/><Relationship Id="rId116360113a8a36a3a" Type="http://schemas.openxmlformats.org/officeDocument/2006/relationships/image" Target="media/imgrId116360113a8a36a3a.jpg"/><Relationship Id="rId180360113a8a45dbb" Type="http://schemas.openxmlformats.org/officeDocument/2006/relationships/image" Target="media/imgrId180360113a8a45dbb.jpg"/><Relationship Id="rId146860113a8a58176" Type="http://schemas.openxmlformats.org/officeDocument/2006/relationships/image" Target="media/imgrId146860113a8a58176.jpg"/><Relationship Id="rId363160113a8a727ed" Type="http://schemas.openxmlformats.org/officeDocument/2006/relationships/image" Target="media/imgrId363160113a8a727ed.jpg"/><Relationship Id="rId783360113a8a84fba" Type="http://schemas.openxmlformats.org/officeDocument/2006/relationships/image" Target="media/imgrId783360113a8a84fba.jpg"/><Relationship Id="rId491160113a8a9a40b" Type="http://schemas.openxmlformats.org/officeDocument/2006/relationships/image" Target="media/imgrId491160113a8a9a40b.jpg"/><Relationship Id="rId750460113a8aa7dc3" Type="http://schemas.openxmlformats.org/officeDocument/2006/relationships/image" Target="media/imgrId750460113a8aa7dc3.jpg"/><Relationship Id="rId106760113a8aba562" Type="http://schemas.openxmlformats.org/officeDocument/2006/relationships/image" Target="media/imgrId106760113a8aba562.jpg"/><Relationship Id="rId775760113a8ad19de" Type="http://schemas.openxmlformats.org/officeDocument/2006/relationships/image" Target="media/imgrId775760113a8ad19de.jpg"/><Relationship Id="rId766360113a8ae498b" Type="http://schemas.openxmlformats.org/officeDocument/2006/relationships/image" Target="media/imgrId766360113a8ae498b.jpg"/><Relationship Id="rId699560113a8b00ef6" Type="http://schemas.openxmlformats.org/officeDocument/2006/relationships/image" Target="media/imgrId699560113a8b00ef6.jpg"/><Relationship Id="rId377260113a8b17abe" Type="http://schemas.openxmlformats.org/officeDocument/2006/relationships/image" Target="media/imgrId377260113a8b17abe.jpg"/><Relationship Id="rId488660113a8b31372" Type="http://schemas.openxmlformats.org/officeDocument/2006/relationships/image" Target="media/imgrId488660113a8b31372.jpg"/><Relationship Id="rId951760113a8b44c45" Type="http://schemas.openxmlformats.org/officeDocument/2006/relationships/image" Target="media/imgrId951760113a8b44c45.jpg"/><Relationship Id="rId860260113a8b56462" Type="http://schemas.openxmlformats.org/officeDocument/2006/relationships/image" Target="media/imgrId860260113a8b56462.png"/><Relationship Id="rId259160113a8b64c00" Type="http://schemas.openxmlformats.org/officeDocument/2006/relationships/image" Target="media/imgrId259160113a8b64c00.jpg"/><Relationship Id="rId205060113a8b7400a" Type="http://schemas.openxmlformats.org/officeDocument/2006/relationships/image" Target="media/imgrId205060113a8b7400a.jpg"/><Relationship Id="rId747860113a8b86c55" Type="http://schemas.openxmlformats.org/officeDocument/2006/relationships/image" Target="media/imgrId747860113a8b86c55.jpg"/><Relationship Id="rId356260113a8b969f9" Type="http://schemas.openxmlformats.org/officeDocument/2006/relationships/image" Target="media/imgrId356260113a8b969f9.jpg"/><Relationship Id="rId699360113a8ba92ac" Type="http://schemas.openxmlformats.org/officeDocument/2006/relationships/image" Target="media/imgrId699360113a8ba92ac.jpg"/><Relationship Id="rId823860113a8bbd8ac" Type="http://schemas.openxmlformats.org/officeDocument/2006/relationships/image" Target="media/imgrId823860113a8bbd8ac.jpg"/><Relationship Id="rId812460113a8bd2713" Type="http://schemas.openxmlformats.org/officeDocument/2006/relationships/image" Target="media/imgrId812460113a8bd2713.jpg"/><Relationship Id="rId802560113a8be3ac5" Type="http://schemas.openxmlformats.org/officeDocument/2006/relationships/image" Target="media/imgrId802560113a8be3ac5.jpg"/><Relationship Id="rId900260113a8c01217" Type="http://schemas.openxmlformats.org/officeDocument/2006/relationships/image" Target="media/imgrId900260113a8c01217.jpg"/><Relationship Id="rId561660113a8c12245" Type="http://schemas.openxmlformats.org/officeDocument/2006/relationships/image" Target="media/imgrId561660113a8c12245.jpg"/><Relationship Id="rId198760113a8c26ad9" Type="http://schemas.openxmlformats.org/officeDocument/2006/relationships/image" Target="media/imgrId198760113a8c26ad9.jpg"/><Relationship Id="rId151760113a8c36753" Type="http://schemas.openxmlformats.org/officeDocument/2006/relationships/image" Target="media/imgrId151760113a8c36753.jpg"/><Relationship Id="rId910860113a8c463ba" Type="http://schemas.openxmlformats.org/officeDocument/2006/relationships/image" Target="media/imgrId910860113a8c463ba.jpg"/><Relationship Id="rId550260113a8c56b7d" Type="http://schemas.openxmlformats.org/officeDocument/2006/relationships/image" Target="media/imgrId550260113a8c56b7d.jpg"/><Relationship Id="rId779560113a8c67051" Type="http://schemas.openxmlformats.org/officeDocument/2006/relationships/image" Target="media/imgrId779560113a8c67051.jpg"/><Relationship Id="rId641760113a8c770ed" Type="http://schemas.openxmlformats.org/officeDocument/2006/relationships/image" Target="media/imgrId641760113a8c770ed.jpg"/><Relationship Id="rId109360113a8c8d243" Type="http://schemas.openxmlformats.org/officeDocument/2006/relationships/image" Target="media/imgrId109360113a8c8d243.jpg"/><Relationship Id="rId877860113a8ca0823" Type="http://schemas.openxmlformats.org/officeDocument/2006/relationships/image" Target="media/imgrId877860113a8ca0823.jpg"/><Relationship Id="rId400360113a8cb0e90" Type="http://schemas.openxmlformats.org/officeDocument/2006/relationships/image" Target="media/imgrId400360113a8cb0e90.jpg"/><Relationship Id="rId493360113a8cc2209" Type="http://schemas.openxmlformats.org/officeDocument/2006/relationships/image" Target="media/imgrId493360113a8cc2209.jpg"/><Relationship Id="rId337760113a8cd774d" Type="http://schemas.openxmlformats.org/officeDocument/2006/relationships/image" Target="media/imgrId337760113a8cd774d.jpg"/><Relationship Id="rId823860113a8cea3d1" Type="http://schemas.openxmlformats.org/officeDocument/2006/relationships/image" Target="media/imgrId823860113a8cea3d1.jpg"/><Relationship Id="rId461960113a8d0a179" Type="http://schemas.openxmlformats.org/officeDocument/2006/relationships/image" Target="media/imgrId461960113a8d0a179.jpg"/><Relationship Id="rId365460113a8d1a24e" Type="http://schemas.openxmlformats.org/officeDocument/2006/relationships/image" Target="media/imgrId365460113a8d1a24e.jpg"/><Relationship Id="rId784560113a8d2e020" Type="http://schemas.openxmlformats.org/officeDocument/2006/relationships/image" Target="media/imgrId784560113a8d2e020.jpg"/><Relationship Id="rId298460113a8d3fc09" Type="http://schemas.openxmlformats.org/officeDocument/2006/relationships/image" Target="media/imgrId298460113a8d3fc09.jpg"/><Relationship Id="rId617460113a8d50346" Type="http://schemas.openxmlformats.org/officeDocument/2006/relationships/image" Target="media/imgrId617460113a8d50346.jpg"/><Relationship Id="rId767760113a8d622d1" Type="http://schemas.openxmlformats.org/officeDocument/2006/relationships/image" Target="media/imgrId767760113a8d622d1.jpg"/><Relationship Id="rId522660113a8d73a66" Type="http://schemas.openxmlformats.org/officeDocument/2006/relationships/image" Target="media/imgrId522660113a8d73a66.jpg"/><Relationship Id="rId893860113a8d84c07" Type="http://schemas.openxmlformats.org/officeDocument/2006/relationships/image" Target="media/imgrId893860113a8d84c07.jpg"/><Relationship Id="rId703260113a8d99b69" Type="http://schemas.openxmlformats.org/officeDocument/2006/relationships/image" Target="media/imgrId703260113a8d99b69.jpg"/><Relationship Id="rId982660113a8da8062" Type="http://schemas.openxmlformats.org/officeDocument/2006/relationships/image" Target="media/imgrId982660113a8da8062.jpg"/><Relationship Id="rId303060113a8dbb193" Type="http://schemas.openxmlformats.org/officeDocument/2006/relationships/image" Target="media/imgrId303060113a8dbb193.jpg"/><Relationship Id="rId830560113a8dcc106" Type="http://schemas.openxmlformats.org/officeDocument/2006/relationships/image" Target="media/imgrId830560113a8dcc106.jpg"/><Relationship Id="rId987760113a8ddd652" Type="http://schemas.openxmlformats.org/officeDocument/2006/relationships/image" Target="media/imgrId987760113a8ddd652.jpg"/><Relationship Id="rId874760113a8df2705" Type="http://schemas.openxmlformats.org/officeDocument/2006/relationships/image" Target="media/imgrId874760113a8df2705.jpg"/><Relationship Id="rId994460113a8e10d03" Type="http://schemas.openxmlformats.org/officeDocument/2006/relationships/image" Target="media/imgrId994460113a8e10d03.jpg"/><Relationship Id="rId921360113a8e21580" Type="http://schemas.openxmlformats.org/officeDocument/2006/relationships/image" Target="media/imgrId921360113a8e21580.jpg"/><Relationship Id="rId756760113a8e366be" Type="http://schemas.openxmlformats.org/officeDocument/2006/relationships/image" Target="media/imgrId756760113a8e366be.jpg"/><Relationship Id="rId525160113a8e49a36" Type="http://schemas.openxmlformats.org/officeDocument/2006/relationships/image" Target="media/imgrId525160113a8e49a36.jpg"/><Relationship Id="rId997960113a8e5f776" Type="http://schemas.openxmlformats.org/officeDocument/2006/relationships/image" Target="media/imgrId997960113a8e5f776.jpg"/><Relationship Id="rId433960113a8e707d4" Type="http://schemas.openxmlformats.org/officeDocument/2006/relationships/image" Target="media/imgrId433960113a8e707d4.jpg"/><Relationship Id="rId371160113a8e859d6" Type="http://schemas.openxmlformats.org/officeDocument/2006/relationships/image" Target="media/imgrId371160113a8e859d6.jpg"/><Relationship Id="rId831760113a8e92ca3" Type="http://schemas.openxmlformats.org/officeDocument/2006/relationships/image" Target="media/imgrId831760113a8e92ca3.jpg"/><Relationship Id="rId678460113a8ea5d5d" Type="http://schemas.openxmlformats.org/officeDocument/2006/relationships/image" Target="media/imgrId678460113a8ea5d5d.jpg"/><Relationship Id="rId802160113a8eb6f5f" Type="http://schemas.openxmlformats.org/officeDocument/2006/relationships/image" Target="media/imgrId802160113a8eb6f5f.gif"/><Relationship Id="rId532460113a8ecdd09" Type="http://schemas.openxmlformats.org/officeDocument/2006/relationships/image" Target="media/imgrId532460113a8ecdd09.jpg"/><Relationship Id="rId138760113a8ee0de6" Type="http://schemas.openxmlformats.org/officeDocument/2006/relationships/image" Target="media/imgrId138760113a8ee0de6.jpg"/><Relationship Id="rId535360113a8f00d9c" Type="http://schemas.openxmlformats.org/officeDocument/2006/relationships/image" Target="media/imgrId535360113a8f00d9c.jpg"/><Relationship Id="rId930360113a8f159e9" Type="http://schemas.openxmlformats.org/officeDocument/2006/relationships/image" Target="media/imgrId930360113a8f159e9.jpg"/><Relationship Id="rId950560113a8f281a6" Type="http://schemas.openxmlformats.org/officeDocument/2006/relationships/image" Target="media/imgrId950560113a8f281a6.jpg"/><Relationship Id="rId810760113a8f3e778" Type="http://schemas.openxmlformats.org/officeDocument/2006/relationships/image" Target="media/imgrId810760113a8f3e778.jpg"/><Relationship Id="rId565660113a8f53fef" Type="http://schemas.openxmlformats.org/officeDocument/2006/relationships/image" Target="media/imgrId565660113a8f53fef.jpg"/><Relationship Id="rId600060113a8f63d66" Type="http://schemas.openxmlformats.org/officeDocument/2006/relationships/image" Target="media/imgrId600060113a8f63d66.jpg"/><Relationship Id="rId263760113a8f752b8" Type="http://schemas.openxmlformats.org/officeDocument/2006/relationships/image" Target="media/imgrId263760113a8f752b8.jpg"/><Relationship Id="rId347560113a8f869f8" Type="http://schemas.openxmlformats.org/officeDocument/2006/relationships/image" Target="media/imgrId347560113a8f869f8.jpg"/><Relationship Id="rId899660113a8f9a3be" Type="http://schemas.openxmlformats.org/officeDocument/2006/relationships/image" Target="media/imgrId899660113a8f9a3be.jpg"/><Relationship Id="rId405660113a8faa455" Type="http://schemas.openxmlformats.org/officeDocument/2006/relationships/image" Target="media/imgrId405660113a8faa455.jpg"/><Relationship Id="rId610460113a8fc09a9" Type="http://schemas.openxmlformats.org/officeDocument/2006/relationships/image" Target="media/imgrId610460113a8fc09a9.jpg"/><Relationship Id="rId827960113a8fd00a5" Type="http://schemas.openxmlformats.org/officeDocument/2006/relationships/image" Target="media/imgrId827960113a8fd00a5.jpg"/><Relationship Id="rId639960113a8fe2c69" Type="http://schemas.openxmlformats.org/officeDocument/2006/relationships/image" Target="media/imgrId639960113a8fe2c69.jpg"/><Relationship Id="rId540660113a9001520" Type="http://schemas.openxmlformats.org/officeDocument/2006/relationships/image" Target="media/imgrId540660113a9001520.jpg"/><Relationship Id="rId148660113a9019021" Type="http://schemas.openxmlformats.org/officeDocument/2006/relationships/image" Target="media/imgrId148660113a9019021.jpg"/><Relationship Id="rId644960113a9036b8e" Type="http://schemas.openxmlformats.org/officeDocument/2006/relationships/image" Target="media/imgrId644960113a9036b8e.jpg"/><Relationship Id="rId980560113a904a988" Type="http://schemas.openxmlformats.org/officeDocument/2006/relationships/image" Target="media/imgrId980560113a904a988.jpg"/><Relationship Id="rId656760113a905ef5d" Type="http://schemas.openxmlformats.org/officeDocument/2006/relationships/image" Target="media/imgrId656760113a905ef5d.jpg"/><Relationship Id="rId256160113a9075e01" Type="http://schemas.openxmlformats.org/officeDocument/2006/relationships/image" Target="media/imgrId256160113a9075e01.jpg"/><Relationship Id="rId698160113a908b24f" Type="http://schemas.openxmlformats.org/officeDocument/2006/relationships/image" Target="media/imgrId698160113a908b24f.jpg"/><Relationship Id="rId650960113a909f279" Type="http://schemas.openxmlformats.org/officeDocument/2006/relationships/image" Target="media/imgrId650960113a909f279.jpg"/><Relationship Id="rId339760113a90b78ef" Type="http://schemas.openxmlformats.org/officeDocument/2006/relationships/image" Target="media/imgrId339760113a90b78ef.jpg"/><Relationship Id="rId502360113a90c6e32" Type="http://schemas.openxmlformats.org/officeDocument/2006/relationships/image" Target="media/imgrId502360113a90c6e32.jpg"/><Relationship Id="rId384260113a90dc3d8" Type="http://schemas.openxmlformats.org/officeDocument/2006/relationships/image" Target="media/imgrId384260113a90dc3d8.jpg"/><Relationship Id="rId724460113a90e9fc2" Type="http://schemas.openxmlformats.org/officeDocument/2006/relationships/image" Target="media/imgrId724460113a90e9fc2.jpg"/><Relationship Id="rId651960113a9109670" Type="http://schemas.openxmlformats.org/officeDocument/2006/relationships/image" Target="media/imgrId651960113a9109670.jpg"/><Relationship Id="rId601360113a911963d" Type="http://schemas.openxmlformats.org/officeDocument/2006/relationships/image" Target="media/imgrId601360113a911963d.jpg"/><Relationship Id="rId117160113a912d845" Type="http://schemas.openxmlformats.org/officeDocument/2006/relationships/image" Target="media/imgrId117160113a912d845.jpg"/><Relationship Id="rId718260113a9141208" Type="http://schemas.openxmlformats.org/officeDocument/2006/relationships/image" Target="media/imgrId718260113a9141208.jpg"/><Relationship Id="rId941260113a91539e7" Type="http://schemas.openxmlformats.org/officeDocument/2006/relationships/image" Target="media/imgrId941260113a91539e7.jpg"/><Relationship Id="rId340760113a9167c42" Type="http://schemas.openxmlformats.org/officeDocument/2006/relationships/image" Target="media/imgrId340760113a9167c42.jpg"/><Relationship Id="rId362460113a917826c" Type="http://schemas.openxmlformats.org/officeDocument/2006/relationships/image" Target="media/imgrId362460113a917826c.jpg"/><Relationship Id="rId699760113a918e3b6" Type="http://schemas.openxmlformats.org/officeDocument/2006/relationships/image" Target="media/imgrId699760113a918e3b6.jpg"/><Relationship Id="rId411860113a91a7c15" Type="http://schemas.openxmlformats.org/officeDocument/2006/relationships/image" Target="media/imgrId411860113a91a7c15.jpg"/><Relationship Id="rId375960113a91bb384" Type="http://schemas.openxmlformats.org/officeDocument/2006/relationships/image" Target="media/imgrId375960113a91bb384.jpg"/><Relationship Id="rId583460113a91cbbd3" Type="http://schemas.openxmlformats.org/officeDocument/2006/relationships/image" Target="media/imgrId583460113a91cbbd3.jpg"/><Relationship Id="rId125060113a91dc813" Type="http://schemas.openxmlformats.org/officeDocument/2006/relationships/image" Target="media/imgrId125060113a91dc813.jpg"/><Relationship Id="rId799260113a91f1bff" Type="http://schemas.openxmlformats.org/officeDocument/2006/relationships/image" Target="media/imgrId799260113a91f1bff.jpg"/><Relationship Id="rId189960113a9211ad4" Type="http://schemas.openxmlformats.org/officeDocument/2006/relationships/image" Target="media/imgrId189960113a9211ad4.jpg"/><Relationship Id="rId490960113a92211d3" Type="http://schemas.openxmlformats.org/officeDocument/2006/relationships/image" Target="media/imgrId490960113a92211d3.jpg"/><Relationship Id="rId835960113a9230357" Type="http://schemas.openxmlformats.org/officeDocument/2006/relationships/image" Target="media/imgrId835960113a9230357.jpg"/><Relationship Id="rId830060113a92401da" Type="http://schemas.openxmlformats.org/officeDocument/2006/relationships/image" Target="media/imgrId830060113a92401da.jpg"/><Relationship Id="rId551760113a9254e18" Type="http://schemas.openxmlformats.org/officeDocument/2006/relationships/image" Target="media/imgrId551760113a9254e18.jpg"/><Relationship Id="rId782460113a9267356" Type="http://schemas.openxmlformats.org/officeDocument/2006/relationships/image" Target="media/imgrId782460113a9267356.jpg"/><Relationship Id="rId966260113a927c2b3" Type="http://schemas.openxmlformats.org/officeDocument/2006/relationships/image" Target="media/imgrId966260113a927c2b3.jpg"/><Relationship Id="rId109560113a9291f26" Type="http://schemas.openxmlformats.org/officeDocument/2006/relationships/image" Target="media/imgrId109560113a9291f26.jpg"/><Relationship Id="rId590060113a92a3d36" Type="http://schemas.openxmlformats.org/officeDocument/2006/relationships/image" Target="media/imgrId590060113a92a3d36.jpg"/><Relationship Id="rId148160113a92b5146" Type="http://schemas.openxmlformats.org/officeDocument/2006/relationships/image" Target="media/imgrId148160113a92b5146.jpg"/><Relationship Id="rId980660113a92c684a" Type="http://schemas.openxmlformats.org/officeDocument/2006/relationships/image" Target="media/imgrId980660113a92c684a.jpg"/><Relationship Id="rId943860113a92dbac0" Type="http://schemas.openxmlformats.org/officeDocument/2006/relationships/image" Target="media/imgrId943860113a92dbac0.jpg"/><Relationship Id="rId707260113a92ec8d2" Type="http://schemas.openxmlformats.org/officeDocument/2006/relationships/image" Target="media/imgrId707260113a92ec8d2.jpg"/><Relationship Id="rId409760113a930af2e" Type="http://schemas.openxmlformats.org/officeDocument/2006/relationships/image" Target="media/imgrId409760113a930af2e.jpg"/><Relationship Id="rId147660113a93211b4" Type="http://schemas.openxmlformats.org/officeDocument/2006/relationships/image" Target="media/imgrId147660113a93211b4.jpg"/><Relationship Id="rId520060113a93331be" Type="http://schemas.openxmlformats.org/officeDocument/2006/relationships/image" Target="media/imgrId520060113a93331be.jpg"/><Relationship Id="rId924160113a9343ec7" Type="http://schemas.openxmlformats.org/officeDocument/2006/relationships/image" Target="media/imgrId924160113a9343ec7.jpg"/><Relationship Id="rId226060113a9352ce7" Type="http://schemas.openxmlformats.org/officeDocument/2006/relationships/image" Target="media/imgrId226060113a9352ce7.jpg"/><Relationship Id="rId673960113a9362292" Type="http://schemas.openxmlformats.org/officeDocument/2006/relationships/image" Target="media/imgrId673960113a9362292.jpg"/><Relationship Id="rId867060113a9379397" Type="http://schemas.openxmlformats.org/officeDocument/2006/relationships/image" Target="media/imgrId867060113a9379397.jpg"/><Relationship Id="rId293660113a938e704" Type="http://schemas.openxmlformats.org/officeDocument/2006/relationships/image" Target="media/imgrId293660113a938e704.jpg"/><Relationship Id="rId618460113a93a6531" Type="http://schemas.openxmlformats.org/officeDocument/2006/relationships/image" Target="media/imgrId618460113a93a6531.jpg"/><Relationship Id="rId717160113a93b8fca" Type="http://schemas.openxmlformats.org/officeDocument/2006/relationships/image" Target="media/imgrId717160113a93b8fca.jpg"/><Relationship Id="rId384460113a93ca5a3" Type="http://schemas.openxmlformats.org/officeDocument/2006/relationships/image" Target="media/imgrId384460113a93ca5a3.jpg"/><Relationship Id="rId932760113a93dd402" Type="http://schemas.openxmlformats.org/officeDocument/2006/relationships/image" Target="media/imgrId932760113a93dd402.jpg"/><Relationship Id="rId457160113a93ec16f" Type="http://schemas.openxmlformats.org/officeDocument/2006/relationships/image" Target="media/imgrId457160113a93ec16f.jpg"/><Relationship Id="rId322360113a940e0ab" Type="http://schemas.openxmlformats.org/officeDocument/2006/relationships/image" Target="media/imgrId322360113a940e0ab.jpg"/><Relationship Id="rId562460113a942626b" Type="http://schemas.openxmlformats.org/officeDocument/2006/relationships/image" Target="media/imgrId562460113a942626b.jpg"/><Relationship Id="rId446660113a943dc38" Type="http://schemas.openxmlformats.org/officeDocument/2006/relationships/image" Target="media/imgrId446660113a943dc38.jpg"/><Relationship Id="rId258760113a9450d44" Type="http://schemas.openxmlformats.org/officeDocument/2006/relationships/image" Target="media/imgrId258760113a9450d44.jpg"/><Relationship Id="rId283160113a94655b1" Type="http://schemas.openxmlformats.org/officeDocument/2006/relationships/image" Target="media/imgrId283160113a94655b1.jpg"/><Relationship Id="rId715360113a9475bb8" Type="http://schemas.openxmlformats.org/officeDocument/2006/relationships/image" Target="media/imgrId715360113a9475bb8.jpg"/><Relationship Id="rId210360113a9488eca" Type="http://schemas.openxmlformats.org/officeDocument/2006/relationships/image" Target="media/imgrId210360113a9488eca.jpg"/><Relationship Id="rId697260113a949a58c" Type="http://schemas.openxmlformats.org/officeDocument/2006/relationships/image" Target="media/imgrId697260113a949a58c.jpg"/><Relationship Id="rId604260113a94aa19a" Type="http://schemas.openxmlformats.org/officeDocument/2006/relationships/image" Target="media/imgrId604260113a94aa19a.jpg"/><Relationship Id="rId917660113a94bc629" Type="http://schemas.openxmlformats.org/officeDocument/2006/relationships/image" Target="media/imgrId917660113a94bc629.jpg"/><Relationship Id="rId613960113a94cf683" Type="http://schemas.openxmlformats.org/officeDocument/2006/relationships/image" Target="media/imgrId613960113a94cf683.jpg"/><Relationship Id="rId777860113a94e3bfe" Type="http://schemas.openxmlformats.org/officeDocument/2006/relationships/image" Target="media/imgrId777860113a94e3bfe.jpg"/><Relationship Id="rId729460113a9500e8c" Type="http://schemas.openxmlformats.org/officeDocument/2006/relationships/image" Target="media/imgrId729460113a9500e8c.jpg"/><Relationship Id="rId178160113a9514b62" Type="http://schemas.openxmlformats.org/officeDocument/2006/relationships/image" Target="media/imgrId178160113a9514b62.jpg"/><Relationship Id="rId741460113a9523315" Type="http://schemas.openxmlformats.org/officeDocument/2006/relationships/image" Target="media/imgrId741460113a9523315.jpg"/><Relationship Id="rId464560113a953af77" Type="http://schemas.openxmlformats.org/officeDocument/2006/relationships/image" Target="media/imgrId464560113a953af77.jpg"/><Relationship Id="rId914860113a9553c4c" Type="http://schemas.openxmlformats.org/officeDocument/2006/relationships/image" Target="media/imgrId914860113a9553c4c.jpg"/><Relationship Id="rId424860113a9567bf3" Type="http://schemas.openxmlformats.org/officeDocument/2006/relationships/image" Target="media/imgrId424860113a9567bf3.jpg"/><Relationship Id="rId869860113a9575be0" Type="http://schemas.openxmlformats.org/officeDocument/2006/relationships/image" Target="media/imgrId869860113a9575be0.jpg"/><Relationship Id="rId260360113a95870eb" Type="http://schemas.openxmlformats.org/officeDocument/2006/relationships/image" Target="media/imgrId260360113a95870eb.jpg"/><Relationship Id="rId476960113a95979df" Type="http://schemas.openxmlformats.org/officeDocument/2006/relationships/image" Target="media/imgrId476960113a95979df.jpg"/><Relationship Id="rId228660113a95a70a2" Type="http://schemas.openxmlformats.org/officeDocument/2006/relationships/image" Target="media/imgrId228660113a95a70a2.jpg"/><Relationship Id="rId307360113a95bd26c" Type="http://schemas.openxmlformats.org/officeDocument/2006/relationships/image" Target="media/imgrId307360113a95bd26c.jpg"/><Relationship Id="rId393560113a95d7bf7" Type="http://schemas.openxmlformats.org/officeDocument/2006/relationships/image" Target="media/imgrId393560113a95d7bf7.jpg"/><Relationship Id="rId104460113a95ec225" Type="http://schemas.openxmlformats.org/officeDocument/2006/relationships/image" Target="media/imgrId104460113a95ec225.jpg"/><Relationship Id="rId415660113a960f0d6" Type="http://schemas.openxmlformats.org/officeDocument/2006/relationships/image" Target="media/imgrId415660113a960f0d6.jpg"/><Relationship Id="rId430760113a96236e5" Type="http://schemas.openxmlformats.org/officeDocument/2006/relationships/image" Target="media/imgrId430760113a96236e5.jpg"/><Relationship Id="rId220460113a963b4d8" Type="http://schemas.openxmlformats.org/officeDocument/2006/relationships/image" Target="media/imgrId220460113a963b4d8.jpg"/><Relationship Id="rId977560113a964b267" Type="http://schemas.openxmlformats.org/officeDocument/2006/relationships/image" Target="media/imgrId977560113a964b267.jpg"/><Relationship Id="rId209660113a9660d12" Type="http://schemas.openxmlformats.org/officeDocument/2006/relationships/image" Target="media/imgrId209660113a9660d12.jpg"/><Relationship Id="rId421260113a9674fab" Type="http://schemas.openxmlformats.org/officeDocument/2006/relationships/image" Target="media/imgrId421260113a9674fab.jpg"/><Relationship Id="rId348660113a9687c86" Type="http://schemas.openxmlformats.org/officeDocument/2006/relationships/image" Target="media/imgrId348660113a9687c86.jpg"/><Relationship Id="rId567060113a9698134" Type="http://schemas.openxmlformats.org/officeDocument/2006/relationships/image" Target="media/imgrId567060113a9698134.jpg"/><Relationship Id="rId609960113a96ace3f" Type="http://schemas.openxmlformats.org/officeDocument/2006/relationships/image" Target="media/imgrId609960113a96ace3f.jpg"/><Relationship Id="rId394160113a96c39d7" Type="http://schemas.openxmlformats.org/officeDocument/2006/relationships/image" Target="media/imgrId394160113a96c39d7.jpg"/><Relationship Id="rId611960113a96d5a18" Type="http://schemas.openxmlformats.org/officeDocument/2006/relationships/image" Target="media/imgrId611960113a96d5a18.jpg"/><Relationship Id="rId703760113a96e8bab" Type="http://schemas.openxmlformats.org/officeDocument/2006/relationships/image" Target="media/imgrId703760113a96e8bab.jpg"/><Relationship Id="rId740760113a970496c" Type="http://schemas.openxmlformats.org/officeDocument/2006/relationships/image" Target="media/imgrId740760113a970496c.jpg"/><Relationship Id="rId280060113a971939e" Type="http://schemas.openxmlformats.org/officeDocument/2006/relationships/image" Target="media/imgrId280060113a971939e.jpg"/><Relationship Id="rId541160113a9729e07" Type="http://schemas.openxmlformats.org/officeDocument/2006/relationships/image" Target="media/imgrId541160113a9729e07.jpg"/><Relationship Id="rId929860113a973d499" Type="http://schemas.openxmlformats.org/officeDocument/2006/relationships/image" Target="media/imgrId929860113a973d499.jpg"/><Relationship Id="rId553360113a974e262" Type="http://schemas.openxmlformats.org/officeDocument/2006/relationships/image" Target="media/imgrId553360113a974e262.jpg"/><Relationship Id="rId571760113a975e25c" Type="http://schemas.openxmlformats.org/officeDocument/2006/relationships/image" Target="media/imgrId571760113a975e25c.jpg"/><Relationship Id="rId604360113a9776cfe" Type="http://schemas.openxmlformats.org/officeDocument/2006/relationships/image" Target="media/imgrId604360113a9776cfe.jpg"/><Relationship Id="rId137160113a97897cc" Type="http://schemas.openxmlformats.org/officeDocument/2006/relationships/image" Target="media/imgrId137160113a97897cc.jpg"/><Relationship Id="rId421060113a979aa39" Type="http://schemas.openxmlformats.org/officeDocument/2006/relationships/image" Target="media/imgrId421060113a979aa39.jpg"/><Relationship Id="rId481560113a97ae3fa" Type="http://schemas.openxmlformats.org/officeDocument/2006/relationships/image" Target="media/imgrId481560113a97ae3fa.jpg"/><Relationship Id="rId384460113a97c38a5" Type="http://schemas.openxmlformats.org/officeDocument/2006/relationships/image" Target="media/imgrId384460113a97c38a5.jpg"/><Relationship Id="rId297460113a97d4882" Type="http://schemas.openxmlformats.org/officeDocument/2006/relationships/image" Target="media/imgrId297460113a97d4882.jpg"/><Relationship Id="rId428760113a97e6880" Type="http://schemas.openxmlformats.org/officeDocument/2006/relationships/image" Target="media/imgrId428760113a97e6880.jpg"/><Relationship Id="rId160660113a98097aa" Type="http://schemas.openxmlformats.org/officeDocument/2006/relationships/image" Target="media/imgrId160660113a98097aa.jpg"/><Relationship Id="rId498460113a981dd59" Type="http://schemas.openxmlformats.org/officeDocument/2006/relationships/image" Target="media/imgrId498460113a981dd59.jpg"/><Relationship Id="rId954160113a9831657" Type="http://schemas.openxmlformats.org/officeDocument/2006/relationships/image" Target="media/imgrId954160113a9831657.jpg"/><Relationship Id="rId645460113a98a8e96" Type="http://schemas.openxmlformats.org/officeDocument/2006/relationships/image" Target="media/imgrId645460113a98a8e96.jpg"/><Relationship Id="rId105360113a98c56c9" Type="http://schemas.openxmlformats.org/officeDocument/2006/relationships/image" Target="media/imgrId105360113a98c56c9.png"/><Relationship Id="rId387560113a98da101" Type="http://schemas.openxmlformats.org/officeDocument/2006/relationships/image" Target="media/imgrId387560113a98da101.png"/><Relationship Id="rId895660113a98f3387" Type="http://schemas.openxmlformats.org/officeDocument/2006/relationships/image" Target="media/imgrId895660113a98f3387.jpg"/><Relationship Id="rId549560113a991c8b6" Type="http://schemas.openxmlformats.org/officeDocument/2006/relationships/image" Target="media/imgrId549560113a991c8b6.png"/><Relationship Id="rId237660113a993a055" Type="http://schemas.openxmlformats.org/officeDocument/2006/relationships/image" Target="media/imgrId237660113a993a055.png"/><Relationship Id="rId799060113a9948cc5" Type="http://schemas.openxmlformats.org/officeDocument/2006/relationships/image" Target="media/imgrId799060113a9948cc5.jpg"/><Relationship Id="rId926360113a995afb0" Type="http://schemas.openxmlformats.org/officeDocument/2006/relationships/image" Target="media/imgrId926360113a995afb0.jpg"/><Relationship Id="rId508160113a996becc" Type="http://schemas.openxmlformats.org/officeDocument/2006/relationships/image" Target="media/imgrId508160113a996becc.png"/><Relationship Id="rId923160113a99824e0" Type="http://schemas.openxmlformats.org/officeDocument/2006/relationships/image" Target="media/imgrId923160113a99824e0.jpg"/><Relationship Id="rId306360113a999d83a" Type="http://schemas.openxmlformats.org/officeDocument/2006/relationships/image" Target="media/imgrId306360113a999d83a.png"/><Relationship Id="rId173960113a99b2f47" Type="http://schemas.openxmlformats.org/officeDocument/2006/relationships/image" Target="media/imgrId173960113a99b2f47.jpg"/><Relationship Id="rId624160113a99c96ce" Type="http://schemas.openxmlformats.org/officeDocument/2006/relationships/image" Target="media/imgrId624160113a99c96ce.png"/><Relationship Id="rId889860113a99da615" Type="http://schemas.openxmlformats.org/officeDocument/2006/relationships/image" Target="media/imgrId889860113a99da615.jpg"/><Relationship Id="rId279560113a99eaad9" Type="http://schemas.openxmlformats.org/officeDocument/2006/relationships/image" Target="media/imgrId279560113a99eaad9.jpg"/><Relationship Id="rId562360113a9a063a3" Type="http://schemas.openxmlformats.org/officeDocument/2006/relationships/image" Target="media/imgrId562360113a9a063a3.jpg"/><Relationship Id="rId118560113a9a16bf6" Type="http://schemas.openxmlformats.org/officeDocument/2006/relationships/image" Target="media/imgrId118560113a9a16bf6.jpg"/><Relationship Id="rId163960113a9a29ac7" Type="http://schemas.openxmlformats.org/officeDocument/2006/relationships/image" Target="media/imgrId163960113a9a29ac7.jpg"/><Relationship Id="rId971660113a9a3a5f9" Type="http://schemas.openxmlformats.org/officeDocument/2006/relationships/image" Target="media/imgrId971660113a9a3a5f9.jpg"/><Relationship Id="rId911060113a9a519fa" Type="http://schemas.openxmlformats.org/officeDocument/2006/relationships/image" Target="media/imgrId911060113a9a519fa.png"/><Relationship Id="rId485260113a9a62bc3" Type="http://schemas.openxmlformats.org/officeDocument/2006/relationships/image" Target="media/imgrId485260113a9a62bc3.jpg"/><Relationship Id="rId696260113a9a7f922" Type="http://schemas.openxmlformats.org/officeDocument/2006/relationships/image" Target="media/imgrId696260113a9a7f922.jpg"/><Relationship Id="rId451960113a9a8d509" Type="http://schemas.openxmlformats.org/officeDocument/2006/relationships/image" Target="media/imgrId451960113a9a8d509.jpg"/><Relationship Id="rId536360113a9aa2f19" Type="http://schemas.openxmlformats.org/officeDocument/2006/relationships/image" Target="media/imgrId536360113a9aa2f19.png"/><Relationship Id="rId198060113a9ab6796" Type="http://schemas.openxmlformats.org/officeDocument/2006/relationships/image" Target="media/imgrId198060113a9ab6796.png"/><Relationship Id="rId726160113a9ac8e6d" Type="http://schemas.openxmlformats.org/officeDocument/2006/relationships/image" Target="media/imgrId726160113a9ac8e6d.png"/><Relationship Id="rId902360113a9ae11f1" Type="http://schemas.openxmlformats.org/officeDocument/2006/relationships/image" Target="media/imgrId902360113a9ae11f1.png"/><Relationship Id="rId111160113a9b024b2" Type="http://schemas.openxmlformats.org/officeDocument/2006/relationships/image" Target="media/imgrId111160113a9b024b2.png"/><Relationship Id="rId584960113a9b14af4" Type="http://schemas.openxmlformats.org/officeDocument/2006/relationships/image" Target="media/imgrId584960113a9b14af4.jpg"/><Relationship Id="rId201760113a9b2a234" Type="http://schemas.openxmlformats.org/officeDocument/2006/relationships/image" Target="media/imgrId201760113a9b2a234.png"/><Relationship Id="rId797260113a9b4055b" Type="http://schemas.openxmlformats.org/officeDocument/2006/relationships/image" Target="media/imgrId797260113a9b4055b.jpg"/><Relationship Id="rId634460113a9b516e8" Type="http://schemas.openxmlformats.org/officeDocument/2006/relationships/image" Target="media/imgrId634460113a9b516e8.jpg"/><Relationship Id="rId362160113a9b6212f" Type="http://schemas.openxmlformats.org/officeDocument/2006/relationships/image" Target="media/imgrId362160113a9b6212f.jpg"/><Relationship Id="rId542260113a9b77735" Type="http://schemas.openxmlformats.org/officeDocument/2006/relationships/image" Target="media/imgrId542260113a9b77735.jpg"/><Relationship Id="rId946760113a9b8ba9f" Type="http://schemas.openxmlformats.org/officeDocument/2006/relationships/image" Target="media/imgrId946760113a9b8ba9f.jpg"/><Relationship Id="rId283760113a9b9f206" Type="http://schemas.openxmlformats.org/officeDocument/2006/relationships/image" Target="media/imgrId283760113a9b9f206.jpg"/><Relationship Id="rId451660113a9bb483b" Type="http://schemas.openxmlformats.org/officeDocument/2006/relationships/image" Target="media/imgrId451660113a9bb483b.png"/><Relationship Id="rId160860113a9bc8dad" Type="http://schemas.openxmlformats.org/officeDocument/2006/relationships/image" Target="media/imgrId160860113a9bc8dad.jpg"/><Relationship Id="rId782760113a9bddedb" Type="http://schemas.openxmlformats.org/officeDocument/2006/relationships/image" Target="media/imgrId782760113a9bddedb.jpg"/><Relationship Id="rId687060113a9beda6b" Type="http://schemas.openxmlformats.org/officeDocument/2006/relationships/image" Target="media/imgrId687060113a9beda6b.jpg"/><Relationship Id="rId612960113a9c0a8d7" Type="http://schemas.openxmlformats.org/officeDocument/2006/relationships/image" Target="media/imgrId612960113a9c0a8d7.jpg"/><Relationship Id="rId262260113a9c1e689" Type="http://schemas.openxmlformats.org/officeDocument/2006/relationships/image" Target="media/imgrId262260113a9c1e689.jpg"/><Relationship Id="rId796760113a9c33281" Type="http://schemas.openxmlformats.org/officeDocument/2006/relationships/image" Target="media/imgrId796760113a9c33281.jpg"/><Relationship Id="rId420660113a9c49582" Type="http://schemas.openxmlformats.org/officeDocument/2006/relationships/image" Target="media/imgrId420660113a9c49582.jpg"/><Relationship Id="rId540960113a9c5de5b" Type="http://schemas.openxmlformats.org/officeDocument/2006/relationships/image" Target="media/imgrId540960113a9c5de5b.jpg"/><Relationship Id="rId999660113a9c74a12" Type="http://schemas.openxmlformats.org/officeDocument/2006/relationships/image" Target="media/imgrId999660113a9c74a12.jpg"/><Relationship Id="rId162560113a9c87834" Type="http://schemas.openxmlformats.org/officeDocument/2006/relationships/image" Target="media/imgrId162560113a9c87834.jpg"/><Relationship Id="rId923360113a9c9c2a1" Type="http://schemas.openxmlformats.org/officeDocument/2006/relationships/image" Target="media/imgrId923360113a9c9c2a1.jpg"/><Relationship Id="rId683160113a9caedfc" Type="http://schemas.openxmlformats.org/officeDocument/2006/relationships/image" Target="media/imgrId683160113a9caedfc.jpg"/><Relationship Id="rId759160113a9cc0f79" Type="http://schemas.openxmlformats.org/officeDocument/2006/relationships/image" Target="media/imgrId759160113a9cc0f79.jpg"/><Relationship Id="rId450260113a9cd0544" Type="http://schemas.openxmlformats.org/officeDocument/2006/relationships/image" Target="media/imgrId450260113a9cd0544.jpg"/><Relationship Id="rId262260113a9ce6c90" Type="http://schemas.openxmlformats.org/officeDocument/2006/relationships/image" Target="media/imgrId262260113a9ce6c90.jpg"/><Relationship Id="rId733560113a9d0ba13" Type="http://schemas.openxmlformats.org/officeDocument/2006/relationships/image" Target="media/imgrId733560113a9d0ba13.jpg"/><Relationship Id="rId282560113a9d1d323" Type="http://schemas.openxmlformats.org/officeDocument/2006/relationships/image" Target="media/imgrId282560113a9d1d323.jpg"/><Relationship Id="rId617560113a9d324d6" Type="http://schemas.openxmlformats.org/officeDocument/2006/relationships/image" Target="media/imgrId617560113a9d324d6.jpg"/><Relationship Id="rId218160113a9d4744f" Type="http://schemas.openxmlformats.org/officeDocument/2006/relationships/image" Target="media/imgrId218160113a9d4744f.jpg"/><Relationship Id="rId673460113a9d5935f" Type="http://schemas.openxmlformats.org/officeDocument/2006/relationships/image" Target="media/imgrId673460113a9d5935f.jpg"/><Relationship Id="rId289060113a9d6feed" Type="http://schemas.openxmlformats.org/officeDocument/2006/relationships/image" Target="media/imgrId289060113a9d6feed.jpg"/><Relationship Id="rId574160113a9d87c90" Type="http://schemas.openxmlformats.org/officeDocument/2006/relationships/image" Target="media/imgrId574160113a9d87c90.jpg"/><Relationship Id="rId746060113a9da047d" Type="http://schemas.openxmlformats.org/officeDocument/2006/relationships/image" Target="media/imgrId746060113a9da047d.jpg"/><Relationship Id="rId280360113a9db6454" Type="http://schemas.openxmlformats.org/officeDocument/2006/relationships/image" Target="media/imgrId280360113a9db6454.jpg"/><Relationship Id="rId856460113a9dcb5ff" Type="http://schemas.openxmlformats.org/officeDocument/2006/relationships/image" Target="media/imgrId856460113a9dcb5ff.jpg"/><Relationship Id="rId975160113a9ddbe73" Type="http://schemas.openxmlformats.org/officeDocument/2006/relationships/image" Target="media/imgrId975160113a9ddbe73.jpg"/><Relationship Id="rId496260113a9deccba" Type="http://schemas.openxmlformats.org/officeDocument/2006/relationships/image" Target="media/imgrId496260113a9deccba.jpg"/><Relationship Id="rId888160113a9e07f86" Type="http://schemas.openxmlformats.org/officeDocument/2006/relationships/image" Target="media/imgrId888160113a9e07f86.jpg"/><Relationship Id="rId758760113a9e1d324" Type="http://schemas.openxmlformats.org/officeDocument/2006/relationships/image" Target="media/imgrId758760113a9e1d324.jpg"/><Relationship Id="rId343160113a9e329d7" Type="http://schemas.openxmlformats.org/officeDocument/2006/relationships/image" Target="media/imgrId343160113a9e329d7.jpg"/><Relationship Id="rId388260113a9e4de6c" Type="http://schemas.openxmlformats.org/officeDocument/2006/relationships/image" Target="media/imgrId388260113a9e4de6c.jpg"/><Relationship Id="rId828060113a9e5fc1b" Type="http://schemas.openxmlformats.org/officeDocument/2006/relationships/image" Target="media/imgrId828060113a9e5fc1b.jpg"/><Relationship Id="rId797260113a9e73e02" Type="http://schemas.openxmlformats.org/officeDocument/2006/relationships/image" Target="media/imgrId797260113a9e73e02.jpg"/><Relationship Id="rId163560113a9e8108e" Type="http://schemas.openxmlformats.org/officeDocument/2006/relationships/image" Target="media/imgrId163560113a9e8108e.jpg"/><Relationship Id="rId533260113a9e966ad" Type="http://schemas.openxmlformats.org/officeDocument/2006/relationships/image" Target="media/imgrId533260113a9e966ad.jpg"/><Relationship Id="rId365660113a9eb1d0b" Type="http://schemas.openxmlformats.org/officeDocument/2006/relationships/image" Target="media/imgrId365660113a9eb1d0b.jpg"/><Relationship Id="rId730260113a9ec4327" Type="http://schemas.openxmlformats.org/officeDocument/2006/relationships/image" Target="media/imgrId730260113a9ec4327.jpg"/><Relationship Id="rId688160113a9ed5bc7" Type="http://schemas.openxmlformats.org/officeDocument/2006/relationships/image" Target="media/imgrId688160113a9ed5bc7.jpg"/><Relationship Id="rId931160113a9eeadcd" Type="http://schemas.openxmlformats.org/officeDocument/2006/relationships/image" Target="media/imgrId931160113a9eeadcd.jpg"/><Relationship Id="rId890760113a9f09f6b" Type="http://schemas.openxmlformats.org/officeDocument/2006/relationships/image" Target="media/imgrId890760113a9f09f6b.jpg"/><Relationship Id="rId939360113a9f1b060" Type="http://schemas.openxmlformats.org/officeDocument/2006/relationships/image" Target="media/imgrId939360113a9f1b060.jpg"/><Relationship Id="rId245660113a9f2be8b" Type="http://schemas.openxmlformats.org/officeDocument/2006/relationships/image" Target="media/imgrId245660113a9f2be8b.jpg"/><Relationship Id="rId426460113a9f3e2ee" Type="http://schemas.openxmlformats.org/officeDocument/2006/relationships/image" Target="media/imgrId426460113a9f3e2ee.jpg"/><Relationship Id="rId659960113a9f4f701" Type="http://schemas.openxmlformats.org/officeDocument/2006/relationships/image" Target="media/imgrId659960113a9f4f701.jpg"/><Relationship Id="rId801460113a9f62d93" Type="http://schemas.openxmlformats.org/officeDocument/2006/relationships/image" Target="media/imgrId801460113a9f62d93.jpg"/><Relationship Id="rId414260113a9f744be" Type="http://schemas.openxmlformats.org/officeDocument/2006/relationships/image" Target="media/imgrId414260113a9f744be.jpg"/><Relationship Id="rId858960113a9f8701c" Type="http://schemas.openxmlformats.org/officeDocument/2006/relationships/image" Target="media/imgrId858960113a9f8701c.jpg"/><Relationship Id="rId542360113a9f9f8af" Type="http://schemas.openxmlformats.org/officeDocument/2006/relationships/image" Target="media/imgrId542360113a9f9f8af.jpg"/><Relationship Id="rId201560113a9fb760d" Type="http://schemas.openxmlformats.org/officeDocument/2006/relationships/image" Target="media/imgrId201560113a9fb760d.jpg"/><Relationship Id="rId389260113a9fc9861" Type="http://schemas.openxmlformats.org/officeDocument/2006/relationships/image" Target="media/imgrId389260113a9fc9861.jpg"/><Relationship Id="rId125660113a9fd883c" Type="http://schemas.openxmlformats.org/officeDocument/2006/relationships/image" Target="media/imgrId125660113a9fd883c.jpg"/><Relationship Id="rId277360113a9fe97c5" Type="http://schemas.openxmlformats.org/officeDocument/2006/relationships/image" Target="media/imgrId277360113a9fe97c5.jpg"/><Relationship Id="rId326360113aa00a525" Type="http://schemas.openxmlformats.org/officeDocument/2006/relationships/image" Target="media/imgrId326360113aa00a525.jpg"/><Relationship Id="rId512960113aa025d84" Type="http://schemas.openxmlformats.org/officeDocument/2006/relationships/image" Target="media/imgrId512960113aa025d84.png"/><Relationship Id="rId805160113aa03d189" Type="http://schemas.openxmlformats.org/officeDocument/2006/relationships/image" Target="media/imgrId805160113aa03d189.jpg"/><Relationship Id="rId195960113aa04e9fa" Type="http://schemas.openxmlformats.org/officeDocument/2006/relationships/image" Target="media/imgrId195960113aa04e9fa.jpg"/><Relationship Id="rId830160113aa05fabe" Type="http://schemas.openxmlformats.org/officeDocument/2006/relationships/image" Target="media/imgrId830160113aa05fabe.jpg"/><Relationship Id="rId146860113aa07a021" Type="http://schemas.openxmlformats.org/officeDocument/2006/relationships/image" Target="media/imgrId146860113aa07a021.jpg"/><Relationship Id="rId597460113aa089c88" Type="http://schemas.openxmlformats.org/officeDocument/2006/relationships/image" Target="media/imgrId597460113aa089c88.jpg"/><Relationship Id="rId727160113aa09dddb" Type="http://schemas.openxmlformats.org/officeDocument/2006/relationships/image" Target="media/imgrId727160113aa09dddb.jpg"/><Relationship Id="rId848060113aa0b07da" Type="http://schemas.openxmlformats.org/officeDocument/2006/relationships/image" Target="media/imgrId848060113aa0b07da.jpg"/><Relationship Id="rId191760113aa0c17eb" Type="http://schemas.openxmlformats.org/officeDocument/2006/relationships/image" Target="media/imgrId191760113aa0c17eb.jpg"/><Relationship Id="rId445660113aa0d1582" Type="http://schemas.openxmlformats.org/officeDocument/2006/relationships/image" Target="media/imgrId445660113aa0d1582.jpg"/><Relationship Id="rId472160113aa0e1ccb" Type="http://schemas.openxmlformats.org/officeDocument/2006/relationships/image" Target="media/imgrId472160113aa0e1ccb.jpg"/><Relationship Id="rId995560113aa0f3c17" Type="http://schemas.openxmlformats.org/officeDocument/2006/relationships/image" Target="media/imgrId995560113aa0f3c17.jpg"/><Relationship Id="rId186960113aa112971" Type="http://schemas.openxmlformats.org/officeDocument/2006/relationships/image" Target="media/imgrId186960113aa112971.jpg"/><Relationship Id="rId543360113aa129282" Type="http://schemas.openxmlformats.org/officeDocument/2006/relationships/image" Target="media/imgrId543360113aa129282.png"/><Relationship Id="rId833960113aa13d665" Type="http://schemas.openxmlformats.org/officeDocument/2006/relationships/image" Target="media/imgrId833960113aa13d665.png"/><Relationship Id="rId357860113aa1568ec" Type="http://schemas.openxmlformats.org/officeDocument/2006/relationships/image" Target="media/imgrId357860113aa1568ec.png"/><Relationship Id="rId108360113aa16bbb7" Type="http://schemas.openxmlformats.org/officeDocument/2006/relationships/image" Target="media/imgrId108360113aa16bbb7.png"/><Relationship Id="rId436160113aa180b64" Type="http://schemas.openxmlformats.org/officeDocument/2006/relationships/image" Target="media/imgrId436160113aa180b64.png"/><Relationship Id="rId334260113aa196dac" Type="http://schemas.openxmlformats.org/officeDocument/2006/relationships/image" Target="media/imgrId334260113aa196dac.png"/><Relationship Id="rId778260113aa1ac2e6" Type="http://schemas.openxmlformats.org/officeDocument/2006/relationships/image" Target="media/imgrId778260113aa1ac2e6.jpg"/><Relationship Id="rId243660113aa1b902d" Type="http://schemas.openxmlformats.org/officeDocument/2006/relationships/image" Target="media/imgrId243660113aa1b902d.png"/><Relationship Id="rId734160113aa1cf12d" Type="http://schemas.openxmlformats.org/officeDocument/2006/relationships/image" Target="media/imgrId734160113aa1cf12d.png"/><Relationship Id="rId536160113aa1e0075" Type="http://schemas.openxmlformats.org/officeDocument/2006/relationships/image" Target="media/imgrId536160113aa1e0075.png"/><Relationship Id="rId479560113aa2029e3" Type="http://schemas.openxmlformats.org/officeDocument/2006/relationships/image" Target="media/imgrId479560113aa2029e3.png"/><Relationship Id="rId818960113aa2165d5" Type="http://schemas.openxmlformats.org/officeDocument/2006/relationships/image" Target="media/imgrId818960113aa2165d5.png"/><Relationship Id="rId921560113aa22d0ca" Type="http://schemas.openxmlformats.org/officeDocument/2006/relationships/image" Target="media/imgrId921560113aa22d0ca.png"/><Relationship Id="rId316860113aa244fc9" Type="http://schemas.openxmlformats.org/officeDocument/2006/relationships/image" Target="media/imgrId316860113aa244fc9.png"/><Relationship Id="rId940960113aa25d4ec" Type="http://schemas.openxmlformats.org/officeDocument/2006/relationships/image" Target="media/imgrId940960113aa25d4ec.jpg"/><Relationship Id="rId385360113aa272c58" Type="http://schemas.openxmlformats.org/officeDocument/2006/relationships/image" Target="media/imgrId385360113aa272c58.jpg"/><Relationship Id="rId149760113aa2873ce" Type="http://schemas.openxmlformats.org/officeDocument/2006/relationships/image" Target="media/imgrId149760113aa2873ce.jpg"/><Relationship Id="rId966660113aa2a00f9" Type="http://schemas.openxmlformats.org/officeDocument/2006/relationships/image" Target="media/imgrId966660113aa2a00f9.jpg"/><Relationship Id="rId564260113aa2b8a43" Type="http://schemas.openxmlformats.org/officeDocument/2006/relationships/image" Target="media/imgrId564260113aa2b8a43.jpg"/><Relationship Id="rId796560113aa2d5352" Type="http://schemas.openxmlformats.org/officeDocument/2006/relationships/image" Target="media/imgrId796560113aa2d5352.jpg"/><Relationship Id="rId489460113aa2eebd9" Type="http://schemas.openxmlformats.org/officeDocument/2006/relationships/image" Target="media/imgrId489460113aa2eebd9.png"/><Relationship Id="rId577860113aa30ea07" Type="http://schemas.openxmlformats.org/officeDocument/2006/relationships/image" Target="media/imgrId577860113aa30ea07.jpg"/><Relationship Id="rId153960113aa3282b7" Type="http://schemas.openxmlformats.org/officeDocument/2006/relationships/image" Target="media/imgrId153960113aa3282b7.jpg"/><Relationship Id="rId447760113aa341dca" Type="http://schemas.openxmlformats.org/officeDocument/2006/relationships/image" Target="media/imgrId447760113aa341dca.jpg"/><Relationship Id="rId762360113aa35428e" Type="http://schemas.openxmlformats.org/officeDocument/2006/relationships/image" Target="media/imgrId762360113aa35428e.jpg"/><Relationship Id="rId267460113aa36a1c5" Type="http://schemas.openxmlformats.org/officeDocument/2006/relationships/image" Target="media/imgrId267460113aa36a1c5.png"/><Relationship Id="rId797060113aa37d3aa" Type="http://schemas.openxmlformats.org/officeDocument/2006/relationships/image" Target="media/imgrId797060113aa37d3aa.png"/><Relationship Id="rId569060113aa38eeee" Type="http://schemas.openxmlformats.org/officeDocument/2006/relationships/image" Target="media/imgrId569060113aa38eeee.jpg"/><Relationship Id="rId749760113aa3a1421" Type="http://schemas.openxmlformats.org/officeDocument/2006/relationships/image" Target="media/imgrId749760113aa3a1421.png"/><Relationship Id="rId209660113aa3ba258" Type="http://schemas.openxmlformats.org/officeDocument/2006/relationships/image" Target="media/imgrId209660113aa3ba258.png"/><Relationship Id="rId878360113aa3d03f8" Type="http://schemas.openxmlformats.org/officeDocument/2006/relationships/image" Target="media/imgrId878360113aa3d03f8.jpg"/><Relationship Id="rId302860113aa3e3b4b" Type="http://schemas.openxmlformats.org/officeDocument/2006/relationships/image" Target="media/imgrId302860113aa3e3b4b.png"/><Relationship Id="rId803260113aa406767" Type="http://schemas.openxmlformats.org/officeDocument/2006/relationships/image" Target="media/imgrId803260113aa406767.png"/><Relationship Id="rId575460113aa4191ef" Type="http://schemas.openxmlformats.org/officeDocument/2006/relationships/image" Target="media/imgrId575460113aa4191ef.png"/><Relationship Id="rId562560113aa42a500" Type="http://schemas.openxmlformats.org/officeDocument/2006/relationships/image" Target="media/imgrId562560113aa42a500.jpg"/><Relationship Id="rId542060113aa442387" Type="http://schemas.openxmlformats.org/officeDocument/2006/relationships/image" Target="media/imgrId542060113aa442387.png"/><Relationship Id="rId777360113aa4566a8" Type="http://schemas.openxmlformats.org/officeDocument/2006/relationships/image" Target="media/imgrId777360113aa4566a8.png"/><Relationship Id="rId613360113aa46975d" Type="http://schemas.openxmlformats.org/officeDocument/2006/relationships/image" Target="media/imgrId613360113aa46975d.png"/><Relationship Id="rId529260113aa47f1ee" Type="http://schemas.openxmlformats.org/officeDocument/2006/relationships/image" Target="media/imgrId529260113aa47f1ee.png"/><Relationship Id="rId388660113aa490f25" Type="http://schemas.openxmlformats.org/officeDocument/2006/relationships/image" Target="media/imgrId388660113aa490f25.png"/><Relationship Id="rId138760113aa4a334c" Type="http://schemas.openxmlformats.org/officeDocument/2006/relationships/image" Target="media/imgrId138760113aa4a334c.png"/><Relationship Id="rId504260113aa4b13e3" Type="http://schemas.openxmlformats.org/officeDocument/2006/relationships/image" Target="media/imgrId504260113aa4b13e3.png"/><Relationship Id="rId552960113aa4c60c6" Type="http://schemas.openxmlformats.org/officeDocument/2006/relationships/image" Target="media/imgrId552960113aa4c60c6.jpg"/><Relationship Id="rId546860113aa4d8c51" Type="http://schemas.openxmlformats.org/officeDocument/2006/relationships/image" Target="media/imgrId546860113aa4d8c51.png"/><Relationship Id="rId363860113aa4f08bb" Type="http://schemas.openxmlformats.org/officeDocument/2006/relationships/image" Target="media/imgrId363860113aa4f08bb.png"/><Relationship Id="rId888960113aa50b3ce" Type="http://schemas.openxmlformats.org/officeDocument/2006/relationships/image" Target="media/imgrId888960113aa50b3ce.jpg"/><Relationship Id="rId411360113aa521f99" Type="http://schemas.openxmlformats.org/officeDocument/2006/relationships/image" Target="media/imgrId411360113aa521f99.png"/><Relationship Id="rId885060113aa5344c4" Type="http://schemas.openxmlformats.org/officeDocument/2006/relationships/image" Target="media/imgrId885060113aa5344c4.jpg"/><Relationship Id="rId616760113aa542f36" Type="http://schemas.openxmlformats.org/officeDocument/2006/relationships/image" Target="media/imgrId616760113aa542f36.png"/><Relationship Id="rId467760113aa55a574" Type="http://schemas.openxmlformats.org/officeDocument/2006/relationships/image" Target="media/imgrId467760113aa55a574.png"/><Relationship Id="rId707660113aa573721" Type="http://schemas.openxmlformats.org/officeDocument/2006/relationships/image" Target="media/imgrId707660113aa573721.png"/><Relationship Id="rId297960113aa584dd1" Type="http://schemas.openxmlformats.org/officeDocument/2006/relationships/image" Target="media/imgrId297960113aa584dd1.png"/><Relationship Id="rId917560113aa59a96c" Type="http://schemas.openxmlformats.org/officeDocument/2006/relationships/image" Target="media/imgrId917560113aa59a96c.png"/><Relationship Id="rId729060113aa5ad1e9" Type="http://schemas.openxmlformats.org/officeDocument/2006/relationships/image" Target="media/imgrId729060113aa5ad1e9.jpg"/><Relationship Id="rId950560113aa5c6911" Type="http://schemas.openxmlformats.org/officeDocument/2006/relationships/image" Target="media/imgrId950560113aa5c6911.png"/><Relationship Id="rId162260113aa5d8a44" Type="http://schemas.openxmlformats.org/officeDocument/2006/relationships/image" Target="media/imgrId162260113aa5d8a44.png"/><Relationship Id="rId638360113aa5ed3b0" Type="http://schemas.openxmlformats.org/officeDocument/2006/relationships/image" Target="media/imgrId638360113aa5ed3b0.png"/><Relationship Id="rId613760113aa60b259" Type="http://schemas.openxmlformats.org/officeDocument/2006/relationships/image" Target="media/imgrId613760113aa60b259.png"/><Relationship Id="rId387860113aa61fd29" Type="http://schemas.openxmlformats.org/officeDocument/2006/relationships/image" Target="media/imgrId387860113aa61fd29.png"/><Relationship Id="rId225260113aa62fcbe" Type="http://schemas.openxmlformats.org/officeDocument/2006/relationships/image" Target="media/imgrId225260113aa62fcbe.jpg"/><Relationship Id="rId595660113aa6402c3" Type="http://schemas.openxmlformats.org/officeDocument/2006/relationships/image" Target="media/imgrId595660113aa6402c3.png"/><Relationship Id="rId235860113aa6570b4" Type="http://schemas.openxmlformats.org/officeDocument/2006/relationships/image" Target="media/imgrId235860113aa6570b4.png"/><Relationship Id="rId985260113aa66c2ce" Type="http://schemas.openxmlformats.org/officeDocument/2006/relationships/image" Target="media/imgrId985260113aa66c2ce.png"/><Relationship Id="rId734560113aa67ca56" Type="http://schemas.openxmlformats.org/officeDocument/2006/relationships/image" Target="media/imgrId734560113aa67ca56.png"/><Relationship Id="rId678060113aa6935eb" Type="http://schemas.openxmlformats.org/officeDocument/2006/relationships/image" Target="media/imgrId678060113aa6935eb.png"/><Relationship Id="rId192460113aa6ac854" Type="http://schemas.openxmlformats.org/officeDocument/2006/relationships/image" Target="media/imgrId192460113aa6ac854.png"/><Relationship Id="rId662760113aa6bfdc7" Type="http://schemas.openxmlformats.org/officeDocument/2006/relationships/image" Target="media/imgrId662760113aa6bfdc7.jpg"/><Relationship Id="rId764360113aa6e3bf7" Type="http://schemas.openxmlformats.org/officeDocument/2006/relationships/image" Target="media/imgrId764360113aa6e3bf7.jpg"/><Relationship Id="rId989160113aa704e3e" Type="http://schemas.openxmlformats.org/officeDocument/2006/relationships/image" Target="media/imgrId989160113aa704e3e.jpg"/><Relationship Id="rId723160113aa71902f" Type="http://schemas.openxmlformats.org/officeDocument/2006/relationships/image" Target="media/imgrId723160113aa71902f.png"/><Relationship Id="rId987460113aa729ba8" Type="http://schemas.openxmlformats.org/officeDocument/2006/relationships/image" Target="media/imgrId987460113aa729ba8.jpg"/><Relationship Id="rId397860113aa748436" Type="http://schemas.openxmlformats.org/officeDocument/2006/relationships/image" Target="media/imgrId397860113aa748436.png"/><Relationship Id="rId433160113aa75a0a7" Type="http://schemas.openxmlformats.org/officeDocument/2006/relationships/image" Target="media/imgrId433160113aa75a0a7.jpg"/><Relationship Id="rId747560113aa76fb7b" Type="http://schemas.openxmlformats.org/officeDocument/2006/relationships/image" Target="media/imgrId747560113aa76fb7b.png"/><Relationship Id="rId878260113aa784ded" Type="http://schemas.openxmlformats.org/officeDocument/2006/relationships/image" Target="media/imgrId878260113aa784ded.png"/><Relationship Id="rId225560113aa796d25" Type="http://schemas.openxmlformats.org/officeDocument/2006/relationships/image" Target="media/imgrId225560113aa796d25.jpg"/><Relationship Id="rId797860113aa7aba30" Type="http://schemas.openxmlformats.org/officeDocument/2006/relationships/image" Target="media/imgrId797860113aa7aba30.png"/><Relationship Id="rId411060113aa7c26eb" Type="http://schemas.openxmlformats.org/officeDocument/2006/relationships/image" Target="media/imgrId411060113aa7c26eb.png"/><Relationship Id="rId715860113aa7d4544" Type="http://schemas.openxmlformats.org/officeDocument/2006/relationships/image" Target="media/imgrId715860113aa7d4544.jpg"/><Relationship Id="rId165860113aa7ea643" Type="http://schemas.openxmlformats.org/officeDocument/2006/relationships/image" Target="media/imgrId165860113aa7ea643.png"/><Relationship Id="rId302760113aa8080ff" Type="http://schemas.openxmlformats.org/officeDocument/2006/relationships/image" Target="media/imgrId302760113aa8080ff.png"/><Relationship Id="rId681160113aa81e158" Type="http://schemas.openxmlformats.org/officeDocument/2006/relationships/image" Target="media/imgrId681160113aa81e158.png"/><Relationship Id="rId773060113aa831420" Type="http://schemas.openxmlformats.org/officeDocument/2006/relationships/image" Target="media/imgrId773060113aa831420.jpg"/><Relationship Id="rId582960113aa84b2d6" Type="http://schemas.openxmlformats.org/officeDocument/2006/relationships/image" Target="media/imgrId582960113aa84b2d6.jpg"/><Relationship Id="rId177860113aa86155c" Type="http://schemas.openxmlformats.org/officeDocument/2006/relationships/image" Target="media/imgrId177860113aa86155c.jpg"/><Relationship Id="rId973060113aa871f8e" Type="http://schemas.openxmlformats.org/officeDocument/2006/relationships/image" Target="media/imgrId973060113aa871f8e.jpg"/><Relationship Id="rId141160113aa885065" Type="http://schemas.openxmlformats.org/officeDocument/2006/relationships/image" Target="media/imgrId141160113aa885065.jpg"/><Relationship Id="rId284960113aa8985b4" Type="http://schemas.openxmlformats.org/officeDocument/2006/relationships/image" Target="media/imgrId284960113aa8985b4.jpg"/><Relationship Id="rId953460113aa8ac632" Type="http://schemas.openxmlformats.org/officeDocument/2006/relationships/image" Target="media/imgrId953460113aa8ac632.jpg"/><Relationship Id="rId483260113aa8bf9db" Type="http://schemas.openxmlformats.org/officeDocument/2006/relationships/image" Target="media/imgrId483260113aa8bf9db.jpg"/><Relationship Id="rId740960113aa8d25f8" Type="http://schemas.openxmlformats.org/officeDocument/2006/relationships/image" Target="media/imgrId740960113aa8d25f8.jpg"/><Relationship Id="rId200360113aa8e4426" Type="http://schemas.openxmlformats.org/officeDocument/2006/relationships/image" Target="media/imgrId200360113aa8e4426.jpg"/><Relationship Id="rId946860113aa9041f1" Type="http://schemas.openxmlformats.org/officeDocument/2006/relationships/image" Target="media/imgrId946860113aa9041f1.jpg"/><Relationship Id="rId725360113aa915d3a" Type="http://schemas.openxmlformats.org/officeDocument/2006/relationships/image" Target="media/imgrId725360113aa915d3a.jpg"/><Relationship Id="rId452160113aa929c17" Type="http://schemas.openxmlformats.org/officeDocument/2006/relationships/image" Target="media/imgrId452160113aa929c17.jpg"/><Relationship Id="rId972460113aa9372fb" Type="http://schemas.openxmlformats.org/officeDocument/2006/relationships/image" Target="media/imgrId972460113aa9372fb.jpg"/><Relationship Id="rId648260113aa94c480" Type="http://schemas.openxmlformats.org/officeDocument/2006/relationships/image" Target="media/imgrId648260113aa94c480.jpg"/><Relationship Id="rId267860113aa960a59" Type="http://schemas.openxmlformats.org/officeDocument/2006/relationships/image" Target="media/imgrId267860113aa960a59.png"/><Relationship Id="rId837160113aa976a5e" Type="http://schemas.openxmlformats.org/officeDocument/2006/relationships/image" Target="media/imgrId837160113aa976a5e.jpg"/><Relationship Id="rId306660113aa988bac" Type="http://schemas.openxmlformats.org/officeDocument/2006/relationships/image" Target="media/imgrId306660113aa988bac.jpg"/><Relationship Id="rId769660113aa9a379f" Type="http://schemas.openxmlformats.org/officeDocument/2006/relationships/image" Target="media/imgrId769660113aa9a379f.png"/><Relationship Id="rId608160113aa9b8235" Type="http://schemas.openxmlformats.org/officeDocument/2006/relationships/image" Target="media/imgrId608160113aa9b8235.png"/><Relationship Id="rId267660113aa9cd425" Type="http://schemas.openxmlformats.org/officeDocument/2006/relationships/image" Target="media/imgrId267660113aa9cd425.png"/><Relationship Id="rId167060113aa9ddbfc" Type="http://schemas.openxmlformats.org/officeDocument/2006/relationships/image" Target="media/imgrId167060113aa9ddbfc.jpg"/><Relationship Id="rId724360113aaa19b22" Type="http://schemas.openxmlformats.org/officeDocument/2006/relationships/image" Target="media/imgrId724360113aaa19b22.jpg"/><Relationship Id="rId260260113aaaa51aa" Type="http://schemas.openxmlformats.org/officeDocument/2006/relationships/image" Target="media/imgrId260260113aaaa51aa.png"/><Relationship Id="rId118960113aaab2925" Type="http://schemas.openxmlformats.org/officeDocument/2006/relationships/image" Target="media/imgrId118960113aaab2925.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62791729" Type="http://schemas.openxmlformats.org/officeDocument/2006/relationships/image" Target="media/imgrId62791729.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62791729" Type="http://schemas.openxmlformats.org/officeDocument/2006/relationships/image" Target="media/imgrId62791729.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62791729" Type="http://schemas.openxmlformats.org/officeDocument/2006/relationships/image" Target="media/imgrId62791729.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62791729" Type="http://schemas.openxmlformats.org/officeDocument/2006/relationships/image" Target="media/imgrId62791729.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62791729" Type="http://schemas.openxmlformats.org/officeDocument/2006/relationships/image" Target="media/imgrId62791729.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62791729" Type="http://schemas.openxmlformats.org/officeDocument/2006/relationships/image" Target="media/imgrId62791729.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