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36700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8196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641312" w:name="ctxt"/>
    <w:bookmarkEnd w:id="616413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674669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674669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674669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674669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674669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674669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674669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48826011b4455117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7606011b445511b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4106011b4455122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2604868" name="name74816011b445aa785"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0986011b445aa780"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9696075" name="name73386011b445d3542"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10986011b445d353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99450196" name="name51216011b445eda86"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38376011b445eda8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43590913" name="name48036011b446228ec"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45056011b446228e8"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58113765" name="name79946011b4464fefa"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6566011b4464fef2"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58615818" name="name92066011b446757cd"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95736011b446757c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19332652" name="name31376011b4468e1a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3786011b4468e1a3"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37735439" name="name33036011b446a9b3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1726011b446a9b3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1706831" name="name55996011b446c7a8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2356011b446c7a8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19307043" name="name63906011b446e128f"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816011b446e128a"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3847747" w:name="result_box"/>
                <w:bookmarkEnd w:id="53847747"/>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875825" w:name="result_box"/>
                <w:bookmarkEnd w:id="587582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95110740" name="name59556011b44707d8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126011b44707d7e"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27817" name="name36996011b44715c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56011b44715b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74669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674669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674669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674669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674669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41911" name="name91846011b447278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56011b447278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74669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674669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674669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674669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674669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1674669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74669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674669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546456" name="name84156011b4473dc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166011b4473dc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1674669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144287" name="name33536011b4475204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936011b447520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674669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1674669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1674669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1674669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1674669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1674669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1674669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674669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1674669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674669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674669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674669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674669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1674669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1674669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1674669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1674669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7925654" name="name39846011b447628b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186011b447628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1674669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1674669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1674669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1674669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1674669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674669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4327760" name="name20616011b44774a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266011b44774a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674669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1674669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1674669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1674669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1674669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1674669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AdBlue®/DEF level</w:t>
            </w:r>
          </w:p>
          <w:p>
            <w:pPr>
              <w:numPr>
                <w:ilvl w:val="0"/>
                <w:numId w:val="16746693"/>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167466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167466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167466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167466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674669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674669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674669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674669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1674669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1674669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1674669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1674669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6746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1674669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1674669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674669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1674669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1674669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674669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1674669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1674669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674669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1674669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1674669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1674669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1674669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1674669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1674669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1674669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76946536" name="name11666011b44789f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956011b44789f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674669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674669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1674669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1674669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674669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1674669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1674669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674669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55974139" name="name66366011b447999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396011b447999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16746693"/>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16746693"/>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16746693"/>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99352825" name="name10346011b447aeeaa"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3016011b447aeea5"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674669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674669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674669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7500433" name="name28536011b447bfcb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2036011b447bfca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9632549" name="name13316011b447ce22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306011b447ce21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467951" name="name92856011b447de69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756011b447de69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39130" name="name94806011b447f14b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9156011b447f14b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8826898" name="name37666011b44814f4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746011b44814f3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3602576" name="name74286011b448267c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146011b448267c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948892" name="name30646011b448393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146011b448393b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183122" name="name29666011b448477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936011b448477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7719498" name="name37586011b4485c79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1966011b4485c79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254321" name="name31746011b4487407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9006011b4487407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4358368" name="name74756011b4488a43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856011b4488a42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28382" name="name49086011b4489d1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736011b4489d1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79404" name="name43106011b448aade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046011b448aad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403418" name="name86196011b448bf88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4816011b448bf88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620443" name="name75456011b448d3d7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4986011b448d3d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000786" name="name38266011b448e46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46011b448e46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975293" name="name88716011b448f319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6366011b448f31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572524" name="name10216011b4490f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26011b4490fb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801519" name="name65536011b4491ebb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8976011b4491eb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058707" name="name71266011b4492d7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96011b4492d7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4484" name="name20206011b4493c25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8616011b4493c25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718770" name="name82836011b4494bc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06011b4494bc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973684" name="name35606011b4495c08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016011b4495c0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70811" name="name50706011b4496f2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46011b4496f2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79576" name="name92156011b449804a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2796011b449804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90898" name="name12176011b449918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96011b449918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836496" name="name38146011b449a34e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8176011b449a34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285792" name="name85366011b449b38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86011b449b38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439012" name="name52216011b449c3fe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2366011b449c3f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052942" name="name94116011b449d6f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06011b449d6f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45260023" name="name83236011b44a05e8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1196011b44a05e7d"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474259" name="name36226011b44a16b1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756011b44a16b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1674669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674669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16746693"/>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1674669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78396011b44a18ce4" w:history="1">
              <w:r>
                <w:rPr>
                  <w:b/>
                  <w:bCs/>
                  <w:color w:val="0000FF"/>
                  <w:position w:val="-2"/>
                  <w:sz w:val="20"/>
                  <w:szCs w:val="20"/>
                </w:rPr>
                <w:t xml:space="preserve">Par. 4.5</w:t>
              </w:r>
            </w:hyperlink>
            <w:r>
              <w:rPr>
                <w:color w:val="00274C"/>
                <w:position w:val="-2"/>
                <w:sz w:val="20"/>
                <w:szCs w:val="20"/>
              </w:rPr>
              <w:t xml:space="preserve"> e </w:t>
            </w:r>
            <w:hyperlink r:id="rId34876011b44a18d13" w:history="1">
              <w:r>
                <w:rPr>
                  <w:b/>
                  <w:bCs/>
                  <w:color w:val="0000FF"/>
                  <w:position w:val="-2"/>
                  <w:sz w:val="20"/>
                  <w:szCs w:val="20"/>
                </w:rPr>
                <w:t xml:space="preserve">Par. 4.6</w:t>
              </w:r>
            </w:hyperlink>
            <w:r>
              <w:rPr>
                <w:color w:val="00274C"/>
                <w:position w:val="-2"/>
                <w:sz w:val="20"/>
                <w:szCs w:val="20"/>
              </w:rPr>
              <w:t xml:space="preserve"> ).</w:t>
            </w:r>
          </w:p>
          <w:p>
            <w:pPr>
              <w:numPr>
                <w:ilvl w:val="0"/>
                <w:numId w:val="1674669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1674669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1674669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36265873" name="name56786011b44a2b6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206011b44a2b6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1674669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5596011b44a2c34c"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75236989" name="name71586011b44a40fe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126011b44a40f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1674669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1674669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1674669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1674669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817201" name="name22996011b44a508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156011b44a508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0326011b44a512f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3291106" name="name64906011b44a5f67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506011b44a5f6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674669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1674669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2896011b44a600ad" w:history="1">
              <w:r>
                <w:rPr>
                  <w:b/>
                  <w:bCs/>
                  <w:color w:val="0000FF"/>
                  <w:position w:val="-2"/>
                  <w:sz w:val="20"/>
                  <w:szCs w:val="20"/>
                </w:rPr>
                <w:t xml:space="preserve">Tab. 2.3</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1674669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1674669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1674669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1674669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1674669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1674669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32256011b44a608da"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452681" name="name54926011b44a71b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286011b44a71b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For safety precautions see </w:t>
            </w:r>
            <w:hyperlink r:id="rId85886011b44a7245e" w:history="1">
              <w:r>
                <w:rPr>
                  <w:b/>
                  <w:bCs/>
                  <w:color w:val="0000FF"/>
                  <w:position w:val="-2"/>
                  <w:sz w:val="20"/>
                  <w:szCs w:val="20"/>
                </w:rPr>
                <w:t xml:space="preserve">Par. 2.4</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986011b44a724c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674669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16746699"/>
              </w:numPr>
              <w:spacing w:before="0" w:after="0" w:line="262" w:lineRule="auto"/>
              <w:jc w:val="left"/>
              <w:rPr>
                <w:color w:val="00274C"/>
                <w:sz w:val="20"/>
                <w:szCs w:val="20"/>
              </w:rPr>
            </w:pPr>
            <w:r>
              <w:rPr>
                <w:color w:val="00274C"/>
                <w:position w:val="-2"/>
                <w:sz w:val="20"/>
                <w:szCs w:val="20"/>
              </w:rPr>
              <w:t xml:space="preserve">Add the type oil recommended ( </w:t>
            </w:r>
            <w:hyperlink r:id="rId51186011b44a72a7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4338485" name="name48696011b44a898d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4986011b44a898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674670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1674670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16746700"/>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1674670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96050445" name="name13736011b44a9be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546011b44a9be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3134153" name="name43766011b44ab3613"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5406011b44ab36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756011b44ab476a"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076507" name="name99376011b44ac7c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96011b44ac7c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98456011b44ac8439"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6666141" name="name20686011b44ad8c6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186011b44ad8c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6746693"/>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16746693"/>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16746693"/>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16746693"/>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47766011b44ad9437"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1674669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1674669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1674669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3136293" name="name54746011b44aed6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746011b44aed6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53886011b44aee466"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71682564" name="name72076011b44b0f2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926011b44b0f2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674669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1674669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1674669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696011b44b12427"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646011b44b12769"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68536011b44b127b2"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46011b44b12a8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46011b44b12e0e"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76011b44b13160"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806011b44b13433"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076011b44b13e30"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656011b44b13fe2"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276011b44b14190"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086011b44b1433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16011b44b144f6"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674670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1674670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1674670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1674670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5190479" name="name9996011b44b296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576011b44b296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233444" name="name85736011b44b3d283"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78146011b44b3d2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7228621" name="name24526011b44b538f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546011b44b538f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1674670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674670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1674670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1674670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7907163" name="name12606011b44b6ca5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8036011b44b6ca4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8312964" name="name64316011b44b7e5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6011b44b7e5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1674670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1674670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776957" name="name26996011b44b9671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2586011b44b9671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17673269" name="name60746011b44baaec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1436011b44baaec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48200802" name="name73946011b44bbbf6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3936011b44bbbf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6746693"/>
              </w:numPr>
              <w:spacing w:before="0" w:after="0" w:line="262" w:lineRule="auto"/>
              <w:jc w:val="left"/>
              <w:rPr>
                <w:color w:val="00274C"/>
                <w:sz w:val="20"/>
                <w:szCs w:val="20"/>
              </w:rPr>
            </w:pPr>
            <w:r>
              <w:rPr>
                <w:color w:val="00274C"/>
                <w:position w:val="-2"/>
                <w:sz w:val="20"/>
                <w:szCs w:val="20"/>
              </w:rPr>
              <w:t xml:space="preserve">For safety precautions see </w:t>
            </w:r>
            <w:hyperlink r:id="rId56476011b44bbcb92"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5946910" name="name60086011b44bce6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276011b44bce6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326011b44bcf33d" w:history="1">
              <w:r>
                <w:rPr>
                  <w:b/>
                  <w:bCs/>
                  <w:color w:val="0000FF"/>
                  <w:position w:val="-2"/>
                  <w:sz w:val="20"/>
                  <w:szCs w:val="20"/>
                </w:rPr>
                <w:t xml:space="preserve">Par. 3.2.2</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1674669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35307913" name="name95746011b44be4fe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0476011b44be4fe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674670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39688485" name="name97266011b44c085d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7596011b44c085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2134081" name="name14836011b44c1e7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576011b44c1e70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8386011b44c1ec7b"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9773125" name="name85346011b44c2e8f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626011b44c2e8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8126011b44c2f28d"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0389128" name="name20366011b44c42c0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6806011b44c42c0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2292916" name="name26996011b44c5a9c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2876011b44c5a9c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4503033" name="name41936011b44c6bc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96011b44c6bc5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7836011b44c6c43e"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7393013" name="name70856011b44c7b85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976011b44c7b8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22036011b44c7bfc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674670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1674670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674670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6135109" name="name12646011b44c959c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8236011b44c959c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960442" name="name72126011b44cac5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056011b44cac5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18686011b44cad096"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63966011b44cad0fe"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674669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674669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674669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69096011b44caec47"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6746706"/>
              </w:numPr>
              <w:spacing w:before="0" w:after="0" w:line="262" w:lineRule="auto"/>
              <w:jc w:val="left"/>
              <w:rPr>
                <w:color w:val="00274C"/>
                <w:sz w:val="20"/>
                <w:szCs w:val="20"/>
              </w:rPr>
            </w:pPr>
            <w:r>
              <w:rPr>
                <w:color w:val="00274C"/>
                <w:position w:val="-2"/>
                <w:sz w:val="20"/>
                <w:szCs w:val="20"/>
              </w:rPr>
              <w:t xml:space="preserve">Engine oil replacement ( </w:t>
            </w:r>
            <w:hyperlink r:id="rId32686011b44caec95" w:history="1">
              <w:r>
                <w:rPr>
                  <w:b/>
                  <w:bCs/>
                  <w:color w:val="0000FF"/>
                  <w:position w:val="-2"/>
                  <w:sz w:val="20"/>
                  <w:szCs w:val="20"/>
                </w:rPr>
                <w:t xml:space="preserve">Par. 6.1</w:t>
              </w:r>
            </w:hyperlink>
            <w:r>
              <w:rPr>
                <w:color w:val="00274C"/>
                <w:position w:val="-2"/>
                <w:sz w:val="20"/>
                <w:szCs w:val="20"/>
              </w:rPr>
              <w:t xml:space="preserve"> ).</w:t>
            </w:r>
          </w:p>
          <w:p>
            <w:pPr>
              <w:numPr>
                <w:ilvl w:val="0"/>
                <w:numId w:val="1674670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1674670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1674670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1674670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1674670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1674670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1674670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1674670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1674670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1674670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74670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16746706"/>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74670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1674670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1674670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1674670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1674670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16746707"/>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16746707"/>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1674670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1674670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1674670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77456011b44cafa7a"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87675963" name="name69946011b44cbe6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256011b44cbe6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34906011b44cbecb7" w:history="1">
              <w:r>
                <w:rPr>
                  <w:b/>
                  <w:bCs/>
                  <w:color w:val="0000FF"/>
                  <w:position w:val="-2"/>
                  <w:sz w:val="20"/>
                  <w:szCs w:val="20"/>
                </w:rPr>
                <w:t xml:space="preserve">Tab. 5.2</w:t>
              </w:r>
            </w:hyperlink>
            <w:r>
              <w:rPr>
                <w:color w:val="00274C"/>
                <w:position w:val="-2"/>
                <w:sz w:val="20"/>
                <w:szCs w:val="20"/>
              </w:rPr>
              <w:t xml:space="preserve"> .</w:t>
            </w:r>
          </w:p>
          <w:p/>
          <w:p/>
          <w:p>
            <w:pPr>
              <w:numPr>
                <w:ilvl w:val="0"/>
                <w:numId w:val="1674670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16746708"/>
              </w:numPr>
              <w:spacing w:before="0" w:after="0" w:line="262" w:lineRule="auto"/>
              <w:jc w:val="left"/>
              <w:rPr>
                <w:color w:val="00274C"/>
                <w:sz w:val="20"/>
                <w:szCs w:val="20"/>
              </w:rPr>
            </w:pPr>
            <w:r>
              <w:rPr>
                <w:color w:val="00274C"/>
                <w:position w:val="-2"/>
                <w:sz w:val="20"/>
                <w:szCs w:val="20"/>
              </w:rPr>
              <w:t xml:space="preserve">Pour new oil ( </w:t>
            </w:r>
            <w:hyperlink r:id="rId42436011b44cbed15"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1674670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33756011b44cbed49"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167466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171400" name="name37386011b44cdaa1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996011b44cdaa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6746693"/>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55915593" name="name43626011b44ce91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746011b44ce91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566011b44ce983a"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2216981" name="name30946011b44d062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856011b44d062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71776011b44d06ea5"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90158" name="name72446011b44d17b7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5726011b44d17b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6746709"/>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16746709"/>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16746709"/>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16746709"/>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72576011b44d18d5a"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16746709"/>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16746709"/>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16746709"/>
              </w:numPr>
              <w:spacing w:before="0" w:after="0" w:line="262" w:lineRule="auto"/>
              <w:jc w:val="left"/>
              <w:rPr>
                <w:color w:val="00274C"/>
                <w:sz w:val="20"/>
                <w:szCs w:val="20"/>
              </w:rPr>
            </w:pPr>
            <w:r>
              <w:rPr>
                <w:color w:val="00274C"/>
                <w:position w:val="-2"/>
                <w:sz w:val="20"/>
                <w:szCs w:val="20"/>
              </w:rPr>
              <w:t xml:space="preserve">Perform the operation described in </w:t>
            </w:r>
            <w:hyperlink r:id="rId37666011b44d18e54"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287219" name="name72186011b44d2d8f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7126011b44d2d8e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6746710"/>
              </w:numPr>
              <w:spacing w:before="0" w:after="0" w:line="262" w:lineRule="auto"/>
              <w:jc w:val="left"/>
              <w:rPr>
                <w:color w:val="00274C"/>
                <w:sz w:val="20"/>
                <w:szCs w:val="20"/>
              </w:rPr>
            </w:pPr>
            <w:r>
              <w:rPr>
                <w:color w:val="00274C"/>
                <w:position w:val="-2"/>
                <w:sz w:val="20"/>
                <w:szCs w:val="20"/>
              </w:rPr>
              <w:t xml:space="preserve">Add the type oil recommended ( </w:t>
            </w:r>
            <w:hyperlink r:id="rId12806011b44d2e9d3" w:history="1">
              <w:r>
                <w:rPr>
                  <w:b/>
                  <w:bCs/>
                  <w:color w:val="0000FF"/>
                  <w:position w:val="-2"/>
                  <w:sz w:val="20"/>
                  <w:szCs w:val="20"/>
                  <w:u w:val="single"/>
                </w:rPr>
                <w:t xml:space="preserve">Tab. 2.1</w:t>
              </w:r>
            </w:hyperlink>
            <w:r>
              <w:rPr>
                <w:color w:val="00274C"/>
                <w:position w:val="-2"/>
                <w:sz w:val="20"/>
                <w:szCs w:val="20"/>
              </w:rPr>
              <w:t xml:space="preserve"> and </w:t>
            </w:r>
            <w:hyperlink r:id="rId79146011b44d2ea0b"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12527104" name="name77796011b44d400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56011b44d400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16746693"/>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16746711"/>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16746711"/>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16746711"/>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5786552" name="name72996011b44d53ce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0776011b44d53ce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2166011b44d54eea"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92391" name="name44506011b44d634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46011b44d63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796011b44d640e3"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70380354" name="name99546011b44d748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566011b44d748e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16746693"/>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22176011b44d751be"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1674669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2106011b44d75253"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793550" name="name93706011b44d852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86011b44d852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16746712"/>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713"/>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16746713"/>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16746713"/>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2766057" name="name18996011b44d9bf21"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9496011b44d9bf1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4444985" name="name84166011b44dad65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2406011b44dad6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6746714"/>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9786669" name="name16926011b44dc311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7826011b44dc311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8676011b44dc43c0"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57437" name="name85396011b44dd66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86011b44dd6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166011b44dd73d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0799" name="name71946011b44de8b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926011b44de8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674669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4256011b44de98b1" w:history="1">
              <w:r>
                <w:rPr>
                  <w:b/>
                  <w:bCs/>
                  <w:color w:val="0000FF"/>
                  <w:position w:val="-2"/>
                  <w:sz w:val="20"/>
                  <w:szCs w:val="20"/>
                  <w:u w:val="single"/>
                </w:rPr>
                <w:t xml:space="preserve">Par. 6.5 DISPOSAL and SCRAPPING</w:t>
              </w:r>
            </w:hyperlink>
          </w:p>
          <w:p/>
          <w:p/>
          <w:p/>
          <w:p/>
          <w:p>
            <w:pPr>
              <w:numPr>
                <w:ilvl w:val="0"/>
                <w:numId w:val="16746715"/>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16746715"/>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16746715"/>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16746715"/>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14297281" name="name95206011b44e061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556011b44e0613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16746716"/>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16746716"/>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16746716"/>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16746717"/>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6743829" name="name22276011b44e1ac7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4106011b44e1ac6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3969102" name="name55006011b44e300c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2126011b44e300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766011b44e3183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150657" name="name70356011b44e421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96011b44e4219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556011b44e42872"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1674671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674671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9176615" name="name18726011b44e5562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5546011b44e5562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1674671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1674671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1674671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786784" name="name71826011b44e6fca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1846011b44e6fca1"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9008177" name="name88826011b44e824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76011b44e824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67466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446011b44e82f06" w:history="1">
              <w:r>
                <w:rPr>
                  <w:b/>
                  <w:bCs/>
                  <w:color w:val="0000FF"/>
                  <w:position w:val="-2"/>
                  <w:sz w:val="20"/>
                  <w:szCs w:val="20"/>
                  <w:u w:val="single"/>
                </w:rPr>
                <w:t xml:space="preserve">Par. 3.2.2</w:t>
              </w:r>
            </w:hyperlink>
          </w:p>
          <w:p>
            <w:pPr>
              <w:numPr>
                <w:ilvl w:val="0"/>
                <w:numId w:val="1674669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1674669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1674669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1674669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1674672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46154887" name="name42466011b44e9741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40086011b44e9740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674672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1674672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1674672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1674672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1674672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1674672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0824067" name="name56796011b44eaca4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3326011b44eaca3f"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674669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674669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674669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674669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066011b44eb27c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06011b44eb2c2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066011b44eb308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456011b44eb4b1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46011b44eb4f9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926011b44eb520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586011b44eb56b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026011b44eb5fc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676011b44eb647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74669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674669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674669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674669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674669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674669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674669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6576011b44eb8e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1556011b44eb8e7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2076011b44eb8eb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6296011b44eb8ef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674672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674672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674672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674672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820664" name="name82196011b44ee2c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736011b44ee2c7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207249" name="name41136011b44eef9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936011b44eef9b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746722">
    <w:multiLevelType w:val="hybridMultilevel"/>
    <w:lvl w:ilvl="0" w:tplc="41391847">
      <w:start w:val="1"/>
      <w:numFmt w:val="decimal"/>
      <w:lvlText w:val="%1."/>
      <w:lvlJc w:val="left"/>
      <w:pPr>
        <w:ind w:left="720" w:hanging="360"/>
      </w:pPr>
    </w:lvl>
    <w:lvl w:ilvl="1" w:tplc="41391847" w:tentative="1">
      <w:start w:val="1"/>
      <w:numFmt w:val="lowerLetter"/>
      <w:lvlText w:val="%2."/>
      <w:lvlJc w:val="left"/>
      <w:pPr>
        <w:ind w:left="1440" w:hanging="360"/>
      </w:pPr>
    </w:lvl>
    <w:lvl w:ilvl="2" w:tplc="41391847" w:tentative="1">
      <w:start w:val="1"/>
      <w:numFmt w:val="lowerRoman"/>
      <w:lvlText w:val="%3."/>
      <w:lvlJc w:val="right"/>
      <w:pPr>
        <w:ind w:left="2160" w:hanging="180"/>
      </w:pPr>
    </w:lvl>
    <w:lvl w:ilvl="3" w:tplc="41391847" w:tentative="1">
      <w:start w:val="1"/>
      <w:numFmt w:val="decimal"/>
      <w:lvlText w:val="%4."/>
      <w:lvlJc w:val="left"/>
      <w:pPr>
        <w:ind w:left="2880" w:hanging="360"/>
      </w:pPr>
    </w:lvl>
    <w:lvl w:ilvl="4" w:tplc="41391847" w:tentative="1">
      <w:start w:val="1"/>
      <w:numFmt w:val="lowerLetter"/>
      <w:lvlText w:val="%5."/>
      <w:lvlJc w:val="left"/>
      <w:pPr>
        <w:ind w:left="3600" w:hanging="360"/>
      </w:pPr>
    </w:lvl>
    <w:lvl w:ilvl="5" w:tplc="41391847" w:tentative="1">
      <w:start w:val="1"/>
      <w:numFmt w:val="lowerRoman"/>
      <w:lvlText w:val="%6."/>
      <w:lvlJc w:val="right"/>
      <w:pPr>
        <w:ind w:left="4320" w:hanging="180"/>
      </w:pPr>
    </w:lvl>
    <w:lvl w:ilvl="6" w:tplc="41391847" w:tentative="1">
      <w:start w:val="1"/>
      <w:numFmt w:val="decimal"/>
      <w:lvlText w:val="%7."/>
      <w:lvlJc w:val="left"/>
      <w:pPr>
        <w:ind w:left="5040" w:hanging="360"/>
      </w:pPr>
    </w:lvl>
    <w:lvl w:ilvl="7" w:tplc="41391847" w:tentative="1">
      <w:start w:val="1"/>
      <w:numFmt w:val="lowerLetter"/>
      <w:lvlText w:val="%8."/>
      <w:lvlJc w:val="left"/>
      <w:pPr>
        <w:ind w:left="5760" w:hanging="360"/>
      </w:pPr>
    </w:lvl>
    <w:lvl w:ilvl="8" w:tplc="41391847" w:tentative="1">
      <w:start w:val="1"/>
      <w:numFmt w:val="lowerRoman"/>
      <w:lvlText w:val="%9."/>
      <w:lvlJc w:val="right"/>
      <w:pPr>
        <w:ind w:left="6480" w:hanging="180"/>
      </w:pPr>
    </w:lvl>
  </w:abstractNum>
  <w:abstractNum w:abstractNumId="16746721">
    <w:multiLevelType w:val="hybridMultilevel"/>
    <w:lvl w:ilvl="0" w:tplc="89843468">
      <w:start w:val="1"/>
      <w:numFmt w:val="decimal"/>
      <w:lvlText w:val="%1."/>
      <w:lvlJc w:val="left"/>
      <w:pPr>
        <w:ind w:left="720" w:hanging="360"/>
      </w:pPr>
    </w:lvl>
    <w:lvl w:ilvl="1" w:tplc="89843468" w:tentative="1">
      <w:start w:val="1"/>
      <w:numFmt w:val="lowerLetter"/>
      <w:lvlText w:val="%2."/>
      <w:lvlJc w:val="left"/>
      <w:pPr>
        <w:ind w:left="1440" w:hanging="360"/>
      </w:pPr>
    </w:lvl>
    <w:lvl w:ilvl="2" w:tplc="89843468" w:tentative="1">
      <w:start w:val="1"/>
      <w:numFmt w:val="lowerRoman"/>
      <w:lvlText w:val="%3."/>
      <w:lvlJc w:val="right"/>
      <w:pPr>
        <w:ind w:left="2160" w:hanging="180"/>
      </w:pPr>
    </w:lvl>
    <w:lvl w:ilvl="3" w:tplc="89843468" w:tentative="1">
      <w:start w:val="1"/>
      <w:numFmt w:val="decimal"/>
      <w:lvlText w:val="%4."/>
      <w:lvlJc w:val="left"/>
      <w:pPr>
        <w:ind w:left="2880" w:hanging="360"/>
      </w:pPr>
    </w:lvl>
    <w:lvl w:ilvl="4" w:tplc="89843468" w:tentative="1">
      <w:start w:val="1"/>
      <w:numFmt w:val="lowerLetter"/>
      <w:lvlText w:val="%5."/>
      <w:lvlJc w:val="left"/>
      <w:pPr>
        <w:ind w:left="3600" w:hanging="360"/>
      </w:pPr>
    </w:lvl>
    <w:lvl w:ilvl="5" w:tplc="89843468" w:tentative="1">
      <w:start w:val="1"/>
      <w:numFmt w:val="lowerRoman"/>
      <w:lvlText w:val="%6."/>
      <w:lvlJc w:val="right"/>
      <w:pPr>
        <w:ind w:left="4320" w:hanging="180"/>
      </w:pPr>
    </w:lvl>
    <w:lvl w:ilvl="6" w:tplc="89843468" w:tentative="1">
      <w:start w:val="1"/>
      <w:numFmt w:val="decimal"/>
      <w:lvlText w:val="%7."/>
      <w:lvlJc w:val="left"/>
      <w:pPr>
        <w:ind w:left="5040" w:hanging="360"/>
      </w:pPr>
    </w:lvl>
    <w:lvl w:ilvl="7" w:tplc="89843468" w:tentative="1">
      <w:start w:val="1"/>
      <w:numFmt w:val="lowerLetter"/>
      <w:lvlText w:val="%8."/>
      <w:lvlJc w:val="left"/>
      <w:pPr>
        <w:ind w:left="5760" w:hanging="360"/>
      </w:pPr>
    </w:lvl>
    <w:lvl w:ilvl="8" w:tplc="89843468" w:tentative="1">
      <w:start w:val="1"/>
      <w:numFmt w:val="lowerRoman"/>
      <w:lvlText w:val="%9."/>
      <w:lvlJc w:val="right"/>
      <w:pPr>
        <w:ind w:left="6480" w:hanging="180"/>
      </w:pPr>
    </w:lvl>
  </w:abstractNum>
  <w:abstractNum w:abstractNumId="16746720">
    <w:multiLevelType w:val="hybridMultilevel"/>
    <w:lvl w:ilvl="0" w:tplc="82847801">
      <w:start w:val="1"/>
      <w:numFmt w:val="decimal"/>
      <w:lvlText w:val="%1."/>
      <w:lvlJc w:val="left"/>
      <w:pPr>
        <w:ind w:left="720" w:hanging="360"/>
      </w:pPr>
    </w:lvl>
    <w:lvl w:ilvl="1" w:tplc="82847801" w:tentative="1">
      <w:start w:val="1"/>
      <w:numFmt w:val="lowerLetter"/>
      <w:lvlText w:val="%2."/>
      <w:lvlJc w:val="left"/>
      <w:pPr>
        <w:ind w:left="1440" w:hanging="360"/>
      </w:pPr>
    </w:lvl>
    <w:lvl w:ilvl="2" w:tplc="82847801" w:tentative="1">
      <w:start w:val="1"/>
      <w:numFmt w:val="lowerRoman"/>
      <w:lvlText w:val="%3."/>
      <w:lvlJc w:val="right"/>
      <w:pPr>
        <w:ind w:left="2160" w:hanging="180"/>
      </w:pPr>
    </w:lvl>
    <w:lvl w:ilvl="3" w:tplc="82847801" w:tentative="1">
      <w:start w:val="1"/>
      <w:numFmt w:val="decimal"/>
      <w:lvlText w:val="%4."/>
      <w:lvlJc w:val="left"/>
      <w:pPr>
        <w:ind w:left="2880" w:hanging="360"/>
      </w:pPr>
    </w:lvl>
    <w:lvl w:ilvl="4" w:tplc="82847801" w:tentative="1">
      <w:start w:val="1"/>
      <w:numFmt w:val="lowerLetter"/>
      <w:lvlText w:val="%5."/>
      <w:lvlJc w:val="left"/>
      <w:pPr>
        <w:ind w:left="3600" w:hanging="360"/>
      </w:pPr>
    </w:lvl>
    <w:lvl w:ilvl="5" w:tplc="82847801" w:tentative="1">
      <w:start w:val="1"/>
      <w:numFmt w:val="lowerRoman"/>
      <w:lvlText w:val="%6."/>
      <w:lvlJc w:val="right"/>
      <w:pPr>
        <w:ind w:left="4320" w:hanging="180"/>
      </w:pPr>
    </w:lvl>
    <w:lvl w:ilvl="6" w:tplc="82847801" w:tentative="1">
      <w:start w:val="1"/>
      <w:numFmt w:val="decimal"/>
      <w:lvlText w:val="%7."/>
      <w:lvlJc w:val="left"/>
      <w:pPr>
        <w:ind w:left="5040" w:hanging="360"/>
      </w:pPr>
    </w:lvl>
    <w:lvl w:ilvl="7" w:tplc="82847801" w:tentative="1">
      <w:start w:val="1"/>
      <w:numFmt w:val="lowerLetter"/>
      <w:lvlText w:val="%8."/>
      <w:lvlJc w:val="left"/>
      <w:pPr>
        <w:ind w:left="5760" w:hanging="360"/>
      </w:pPr>
    </w:lvl>
    <w:lvl w:ilvl="8" w:tplc="82847801" w:tentative="1">
      <w:start w:val="1"/>
      <w:numFmt w:val="lowerRoman"/>
      <w:lvlText w:val="%9."/>
      <w:lvlJc w:val="right"/>
      <w:pPr>
        <w:ind w:left="6480" w:hanging="180"/>
      </w:pPr>
    </w:lvl>
  </w:abstractNum>
  <w:abstractNum w:abstractNumId="16746719">
    <w:multiLevelType w:val="hybridMultilevel"/>
    <w:lvl w:ilvl="0" w:tplc="92515397">
      <w:start w:val="1"/>
      <w:numFmt w:val="decimal"/>
      <w:lvlText w:val="%1."/>
      <w:lvlJc w:val="left"/>
      <w:pPr>
        <w:ind w:left="720" w:hanging="360"/>
      </w:pPr>
    </w:lvl>
    <w:lvl w:ilvl="1" w:tplc="92515397" w:tentative="1">
      <w:start w:val="1"/>
      <w:numFmt w:val="lowerLetter"/>
      <w:lvlText w:val="%2."/>
      <w:lvlJc w:val="left"/>
      <w:pPr>
        <w:ind w:left="1440" w:hanging="360"/>
      </w:pPr>
    </w:lvl>
    <w:lvl w:ilvl="2" w:tplc="92515397" w:tentative="1">
      <w:start w:val="1"/>
      <w:numFmt w:val="lowerRoman"/>
      <w:lvlText w:val="%3."/>
      <w:lvlJc w:val="right"/>
      <w:pPr>
        <w:ind w:left="2160" w:hanging="180"/>
      </w:pPr>
    </w:lvl>
    <w:lvl w:ilvl="3" w:tplc="92515397" w:tentative="1">
      <w:start w:val="1"/>
      <w:numFmt w:val="decimal"/>
      <w:lvlText w:val="%4."/>
      <w:lvlJc w:val="left"/>
      <w:pPr>
        <w:ind w:left="2880" w:hanging="360"/>
      </w:pPr>
    </w:lvl>
    <w:lvl w:ilvl="4" w:tplc="92515397" w:tentative="1">
      <w:start w:val="1"/>
      <w:numFmt w:val="lowerLetter"/>
      <w:lvlText w:val="%5."/>
      <w:lvlJc w:val="left"/>
      <w:pPr>
        <w:ind w:left="3600" w:hanging="360"/>
      </w:pPr>
    </w:lvl>
    <w:lvl w:ilvl="5" w:tplc="92515397" w:tentative="1">
      <w:start w:val="1"/>
      <w:numFmt w:val="lowerRoman"/>
      <w:lvlText w:val="%6."/>
      <w:lvlJc w:val="right"/>
      <w:pPr>
        <w:ind w:left="4320" w:hanging="180"/>
      </w:pPr>
    </w:lvl>
    <w:lvl w:ilvl="6" w:tplc="92515397" w:tentative="1">
      <w:start w:val="1"/>
      <w:numFmt w:val="decimal"/>
      <w:lvlText w:val="%7."/>
      <w:lvlJc w:val="left"/>
      <w:pPr>
        <w:ind w:left="5040" w:hanging="360"/>
      </w:pPr>
    </w:lvl>
    <w:lvl w:ilvl="7" w:tplc="92515397" w:tentative="1">
      <w:start w:val="1"/>
      <w:numFmt w:val="lowerLetter"/>
      <w:lvlText w:val="%8."/>
      <w:lvlJc w:val="left"/>
      <w:pPr>
        <w:ind w:left="5760" w:hanging="360"/>
      </w:pPr>
    </w:lvl>
    <w:lvl w:ilvl="8" w:tplc="92515397" w:tentative="1">
      <w:start w:val="1"/>
      <w:numFmt w:val="lowerRoman"/>
      <w:lvlText w:val="%9."/>
      <w:lvlJc w:val="right"/>
      <w:pPr>
        <w:ind w:left="6480" w:hanging="180"/>
      </w:pPr>
    </w:lvl>
  </w:abstractNum>
  <w:abstractNum w:abstractNumId="16746718">
    <w:multiLevelType w:val="hybridMultilevel"/>
    <w:lvl w:ilvl="0" w:tplc="82840364">
      <w:start w:val="1"/>
      <w:numFmt w:val="decimal"/>
      <w:lvlText w:val="%1."/>
      <w:lvlJc w:val="left"/>
      <w:pPr>
        <w:ind w:left="720" w:hanging="360"/>
      </w:pPr>
    </w:lvl>
    <w:lvl w:ilvl="1" w:tplc="82840364" w:tentative="1">
      <w:start w:val="1"/>
      <w:numFmt w:val="lowerLetter"/>
      <w:lvlText w:val="%2."/>
      <w:lvlJc w:val="left"/>
      <w:pPr>
        <w:ind w:left="1440" w:hanging="360"/>
      </w:pPr>
    </w:lvl>
    <w:lvl w:ilvl="2" w:tplc="82840364" w:tentative="1">
      <w:start w:val="1"/>
      <w:numFmt w:val="lowerRoman"/>
      <w:lvlText w:val="%3."/>
      <w:lvlJc w:val="right"/>
      <w:pPr>
        <w:ind w:left="2160" w:hanging="180"/>
      </w:pPr>
    </w:lvl>
    <w:lvl w:ilvl="3" w:tplc="82840364" w:tentative="1">
      <w:start w:val="1"/>
      <w:numFmt w:val="decimal"/>
      <w:lvlText w:val="%4."/>
      <w:lvlJc w:val="left"/>
      <w:pPr>
        <w:ind w:left="2880" w:hanging="360"/>
      </w:pPr>
    </w:lvl>
    <w:lvl w:ilvl="4" w:tplc="82840364" w:tentative="1">
      <w:start w:val="1"/>
      <w:numFmt w:val="lowerLetter"/>
      <w:lvlText w:val="%5."/>
      <w:lvlJc w:val="left"/>
      <w:pPr>
        <w:ind w:left="3600" w:hanging="360"/>
      </w:pPr>
    </w:lvl>
    <w:lvl w:ilvl="5" w:tplc="82840364" w:tentative="1">
      <w:start w:val="1"/>
      <w:numFmt w:val="lowerRoman"/>
      <w:lvlText w:val="%6."/>
      <w:lvlJc w:val="right"/>
      <w:pPr>
        <w:ind w:left="4320" w:hanging="180"/>
      </w:pPr>
    </w:lvl>
    <w:lvl w:ilvl="6" w:tplc="82840364" w:tentative="1">
      <w:start w:val="1"/>
      <w:numFmt w:val="decimal"/>
      <w:lvlText w:val="%7."/>
      <w:lvlJc w:val="left"/>
      <w:pPr>
        <w:ind w:left="5040" w:hanging="360"/>
      </w:pPr>
    </w:lvl>
    <w:lvl w:ilvl="7" w:tplc="82840364" w:tentative="1">
      <w:start w:val="1"/>
      <w:numFmt w:val="lowerLetter"/>
      <w:lvlText w:val="%8."/>
      <w:lvlJc w:val="left"/>
      <w:pPr>
        <w:ind w:left="5760" w:hanging="360"/>
      </w:pPr>
    </w:lvl>
    <w:lvl w:ilvl="8" w:tplc="82840364" w:tentative="1">
      <w:start w:val="1"/>
      <w:numFmt w:val="lowerRoman"/>
      <w:lvlText w:val="%9."/>
      <w:lvlJc w:val="right"/>
      <w:pPr>
        <w:ind w:left="6480" w:hanging="180"/>
      </w:pPr>
    </w:lvl>
  </w:abstractNum>
  <w:abstractNum w:abstractNumId="16746717">
    <w:multiLevelType w:val="hybridMultilevel"/>
    <w:lvl w:ilvl="0" w:tplc="56746102">
      <w:start w:val="1"/>
      <w:numFmt w:val="decimal"/>
      <w:lvlText w:val="%1."/>
      <w:lvlJc w:val="left"/>
      <w:pPr>
        <w:ind w:left="720" w:hanging="360"/>
      </w:pPr>
    </w:lvl>
    <w:lvl w:ilvl="1" w:tplc="56746102" w:tentative="1">
      <w:start w:val="1"/>
      <w:numFmt w:val="lowerLetter"/>
      <w:lvlText w:val="%2."/>
      <w:lvlJc w:val="left"/>
      <w:pPr>
        <w:ind w:left="1440" w:hanging="360"/>
      </w:pPr>
    </w:lvl>
    <w:lvl w:ilvl="2" w:tplc="56746102" w:tentative="1">
      <w:start w:val="1"/>
      <w:numFmt w:val="lowerRoman"/>
      <w:lvlText w:val="%3."/>
      <w:lvlJc w:val="right"/>
      <w:pPr>
        <w:ind w:left="2160" w:hanging="180"/>
      </w:pPr>
    </w:lvl>
    <w:lvl w:ilvl="3" w:tplc="56746102" w:tentative="1">
      <w:start w:val="1"/>
      <w:numFmt w:val="decimal"/>
      <w:lvlText w:val="%4."/>
      <w:lvlJc w:val="left"/>
      <w:pPr>
        <w:ind w:left="2880" w:hanging="360"/>
      </w:pPr>
    </w:lvl>
    <w:lvl w:ilvl="4" w:tplc="56746102" w:tentative="1">
      <w:start w:val="1"/>
      <w:numFmt w:val="lowerLetter"/>
      <w:lvlText w:val="%5."/>
      <w:lvlJc w:val="left"/>
      <w:pPr>
        <w:ind w:left="3600" w:hanging="360"/>
      </w:pPr>
    </w:lvl>
    <w:lvl w:ilvl="5" w:tplc="56746102" w:tentative="1">
      <w:start w:val="1"/>
      <w:numFmt w:val="lowerRoman"/>
      <w:lvlText w:val="%6."/>
      <w:lvlJc w:val="right"/>
      <w:pPr>
        <w:ind w:left="4320" w:hanging="180"/>
      </w:pPr>
    </w:lvl>
    <w:lvl w:ilvl="6" w:tplc="56746102" w:tentative="1">
      <w:start w:val="1"/>
      <w:numFmt w:val="decimal"/>
      <w:lvlText w:val="%7."/>
      <w:lvlJc w:val="left"/>
      <w:pPr>
        <w:ind w:left="5040" w:hanging="360"/>
      </w:pPr>
    </w:lvl>
    <w:lvl w:ilvl="7" w:tplc="56746102" w:tentative="1">
      <w:start w:val="1"/>
      <w:numFmt w:val="lowerLetter"/>
      <w:lvlText w:val="%8."/>
      <w:lvlJc w:val="left"/>
      <w:pPr>
        <w:ind w:left="5760" w:hanging="360"/>
      </w:pPr>
    </w:lvl>
    <w:lvl w:ilvl="8" w:tplc="56746102" w:tentative="1">
      <w:start w:val="1"/>
      <w:numFmt w:val="lowerRoman"/>
      <w:lvlText w:val="%9."/>
      <w:lvlJc w:val="right"/>
      <w:pPr>
        <w:ind w:left="6480" w:hanging="180"/>
      </w:pPr>
    </w:lvl>
  </w:abstractNum>
  <w:abstractNum w:abstractNumId="16746716">
    <w:multiLevelType w:val="hybridMultilevel"/>
    <w:lvl w:ilvl="0" w:tplc="37448881">
      <w:start w:val="1"/>
      <w:numFmt w:val="decimal"/>
      <w:lvlText w:val="%1."/>
      <w:lvlJc w:val="left"/>
      <w:pPr>
        <w:ind w:left="720" w:hanging="360"/>
      </w:pPr>
    </w:lvl>
    <w:lvl w:ilvl="1" w:tplc="37448881" w:tentative="1">
      <w:start w:val="1"/>
      <w:numFmt w:val="lowerLetter"/>
      <w:lvlText w:val="%2."/>
      <w:lvlJc w:val="left"/>
      <w:pPr>
        <w:ind w:left="1440" w:hanging="360"/>
      </w:pPr>
    </w:lvl>
    <w:lvl w:ilvl="2" w:tplc="37448881" w:tentative="1">
      <w:start w:val="1"/>
      <w:numFmt w:val="lowerRoman"/>
      <w:lvlText w:val="%3."/>
      <w:lvlJc w:val="right"/>
      <w:pPr>
        <w:ind w:left="2160" w:hanging="180"/>
      </w:pPr>
    </w:lvl>
    <w:lvl w:ilvl="3" w:tplc="37448881" w:tentative="1">
      <w:start w:val="1"/>
      <w:numFmt w:val="decimal"/>
      <w:lvlText w:val="%4."/>
      <w:lvlJc w:val="left"/>
      <w:pPr>
        <w:ind w:left="2880" w:hanging="360"/>
      </w:pPr>
    </w:lvl>
    <w:lvl w:ilvl="4" w:tplc="37448881" w:tentative="1">
      <w:start w:val="1"/>
      <w:numFmt w:val="lowerLetter"/>
      <w:lvlText w:val="%5."/>
      <w:lvlJc w:val="left"/>
      <w:pPr>
        <w:ind w:left="3600" w:hanging="360"/>
      </w:pPr>
    </w:lvl>
    <w:lvl w:ilvl="5" w:tplc="37448881" w:tentative="1">
      <w:start w:val="1"/>
      <w:numFmt w:val="lowerRoman"/>
      <w:lvlText w:val="%6."/>
      <w:lvlJc w:val="right"/>
      <w:pPr>
        <w:ind w:left="4320" w:hanging="180"/>
      </w:pPr>
    </w:lvl>
    <w:lvl w:ilvl="6" w:tplc="37448881" w:tentative="1">
      <w:start w:val="1"/>
      <w:numFmt w:val="decimal"/>
      <w:lvlText w:val="%7."/>
      <w:lvlJc w:val="left"/>
      <w:pPr>
        <w:ind w:left="5040" w:hanging="360"/>
      </w:pPr>
    </w:lvl>
    <w:lvl w:ilvl="7" w:tplc="37448881" w:tentative="1">
      <w:start w:val="1"/>
      <w:numFmt w:val="lowerLetter"/>
      <w:lvlText w:val="%8."/>
      <w:lvlJc w:val="left"/>
      <w:pPr>
        <w:ind w:left="5760" w:hanging="360"/>
      </w:pPr>
    </w:lvl>
    <w:lvl w:ilvl="8" w:tplc="37448881" w:tentative="1">
      <w:start w:val="1"/>
      <w:numFmt w:val="lowerRoman"/>
      <w:lvlText w:val="%9."/>
      <w:lvlJc w:val="right"/>
      <w:pPr>
        <w:ind w:left="6480" w:hanging="180"/>
      </w:pPr>
    </w:lvl>
  </w:abstractNum>
  <w:abstractNum w:abstractNumId="16746715">
    <w:multiLevelType w:val="hybridMultilevel"/>
    <w:lvl w:ilvl="0" w:tplc="20873538">
      <w:start w:val="1"/>
      <w:numFmt w:val="decimal"/>
      <w:lvlText w:val="%1."/>
      <w:lvlJc w:val="left"/>
      <w:pPr>
        <w:ind w:left="720" w:hanging="360"/>
      </w:pPr>
    </w:lvl>
    <w:lvl w:ilvl="1" w:tplc="20873538" w:tentative="1">
      <w:start w:val="1"/>
      <w:numFmt w:val="lowerLetter"/>
      <w:lvlText w:val="%2."/>
      <w:lvlJc w:val="left"/>
      <w:pPr>
        <w:ind w:left="1440" w:hanging="360"/>
      </w:pPr>
    </w:lvl>
    <w:lvl w:ilvl="2" w:tplc="20873538" w:tentative="1">
      <w:start w:val="1"/>
      <w:numFmt w:val="lowerRoman"/>
      <w:lvlText w:val="%3."/>
      <w:lvlJc w:val="right"/>
      <w:pPr>
        <w:ind w:left="2160" w:hanging="180"/>
      </w:pPr>
    </w:lvl>
    <w:lvl w:ilvl="3" w:tplc="20873538" w:tentative="1">
      <w:start w:val="1"/>
      <w:numFmt w:val="decimal"/>
      <w:lvlText w:val="%4."/>
      <w:lvlJc w:val="left"/>
      <w:pPr>
        <w:ind w:left="2880" w:hanging="360"/>
      </w:pPr>
    </w:lvl>
    <w:lvl w:ilvl="4" w:tplc="20873538" w:tentative="1">
      <w:start w:val="1"/>
      <w:numFmt w:val="lowerLetter"/>
      <w:lvlText w:val="%5."/>
      <w:lvlJc w:val="left"/>
      <w:pPr>
        <w:ind w:left="3600" w:hanging="360"/>
      </w:pPr>
    </w:lvl>
    <w:lvl w:ilvl="5" w:tplc="20873538" w:tentative="1">
      <w:start w:val="1"/>
      <w:numFmt w:val="lowerRoman"/>
      <w:lvlText w:val="%6."/>
      <w:lvlJc w:val="right"/>
      <w:pPr>
        <w:ind w:left="4320" w:hanging="180"/>
      </w:pPr>
    </w:lvl>
    <w:lvl w:ilvl="6" w:tplc="20873538" w:tentative="1">
      <w:start w:val="1"/>
      <w:numFmt w:val="decimal"/>
      <w:lvlText w:val="%7."/>
      <w:lvlJc w:val="left"/>
      <w:pPr>
        <w:ind w:left="5040" w:hanging="360"/>
      </w:pPr>
    </w:lvl>
    <w:lvl w:ilvl="7" w:tplc="20873538" w:tentative="1">
      <w:start w:val="1"/>
      <w:numFmt w:val="lowerLetter"/>
      <w:lvlText w:val="%8."/>
      <w:lvlJc w:val="left"/>
      <w:pPr>
        <w:ind w:left="5760" w:hanging="360"/>
      </w:pPr>
    </w:lvl>
    <w:lvl w:ilvl="8" w:tplc="20873538" w:tentative="1">
      <w:start w:val="1"/>
      <w:numFmt w:val="lowerRoman"/>
      <w:lvlText w:val="%9."/>
      <w:lvlJc w:val="right"/>
      <w:pPr>
        <w:ind w:left="6480" w:hanging="180"/>
      </w:pPr>
    </w:lvl>
  </w:abstractNum>
  <w:abstractNum w:abstractNumId="16746714">
    <w:multiLevelType w:val="hybridMultilevel"/>
    <w:lvl w:ilvl="0" w:tplc="31207724">
      <w:start w:val="1"/>
      <w:numFmt w:val="decimal"/>
      <w:lvlText w:val="%1."/>
      <w:lvlJc w:val="left"/>
      <w:pPr>
        <w:ind w:left="720" w:hanging="360"/>
      </w:pPr>
    </w:lvl>
    <w:lvl w:ilvl="1" w:tplc="31207724" w:tentative="1">
      <w:start w:val="1"/>
      <w:numFmt w:val="lowerLetter"/>
      <w:lvlText w:val="%2."/>
      <w:lvlJc w:val="left"/>
      <w:pPr>
        <w:ind w:left="1440" w:hanging="360"/>
      </w:pPr>
    </w:lvl>
    <w:lvl w:ilvl="2" w:tplc="31207724" w:tentative="1">
      <w:start w:val="1"/>
      <w:numFmt w:val="lowerRoman"/>
      <w:lvlText w:val="%3."/>
      <w:lvlJc w:val="right"/>
      <w:pPr>
        <w:ind w:left="2160" w:hanging="180"/>
      </w:pPr>
    </w:lvl>
    <w:lvl w:ilvl="3" w:tplc="31207724" w:tentative="1">
      <w:start w:val="1"/>
      <w:numFmt w:val="decimal"/>
      <w:lvlText w:val="%4."/>
      <w:lvlJc w:val="left"/>
      <w:pPr>
        <w:ind w:left="2880" w:hanging="360"/>
      </w:pPr>
    </w:lvl>
    <w:lvl w:ilvl="4" w:tplc="31207724" w:tentative="1">
      <w:start w:val="1"/>
      <w:numFmt w:val="lowerLetter"/>
      <w:lvlText w:val="%5."/>
      <w:lvlJc w:val="left"/>
      <w:pPr>
        <w:ind w:left="3600" w:hanging="360"/>
      </w:pPr>
    </w:lvl>
    <w:lvl w:ilvl="5" w:tplc="31207724" w:tentative="1">
      <w:start w:val="1"/>
      <w:numFmt w:val="lowerRoman"/>
      <w:lvlText w:val="%6."/>
      <w:lvlJc w:val="right"/>
      <w:pPr>
        <w:ind w:left="4320" w:hanging="180"/>
      </w:pPr>
    </w:lvl>
    <w:lvl w:ilvl="6" w:tplc="31207724" w:tentative="1">
      <w:start w:val="1"/>
      <w:numFmt w:val="decimal"/>
      <w:lvlText w:val="%7."/>
      <w:lvlJc w:val="left"/>
      <w:pPr>
        <w:ind w:left="5040" w:hanging="360"/>
      </w:pPr>
    </w:lvl>
    <w:lvl w:ilvl="7" w:tplc="31207724" w:tentative="1">
      <w:start w:val="1"/>
      <w:numFmt w:val="lowerLetter"/>
      <w:lvlText w:val="%8."/>
      <w:lvlJc w:val="left"/>
      <w:pPr>
        <w:ind w:left="5760" w:hanging="360"/>
      </w:pPr>
    </w:lvl>
    <w:lvl w:ilvl="8" w:tplc="31207724" w:tentative="1">
      <w:start w:val="1"/>
      <w:numFmt w:val="lowerRoman"/>
      <w:lvlText w:val="%9."/>
      <w:lvlJc w:val="right"/>
      <w:pPr>
        <w:ind w:left="6480" w:hanging="180"/>
      </w:pPr>
    </w:lvl>
  </w:abstractNum>
  <w:abstractNum w:abstractNumId="16746713">
    <w:multiLevelType w:val="hybridMultilevel"/>
    <w:lvl w:ilvl="0" w:tplc="96487320">
      <w:start w:val="1"/>
      <w:numFmt w:val="decimal"/>
      <w:lvlText w:val="%1."/>
      <w:lvlJc w:val="left"/>
      <w:pPr>
        <w:ind w:left="720" w:hanging="360"/>
      </w:pPr>
    </w:lvl>
    <w:lvl w:ilvl="1" w:tplc="96487320" w:tentative="1">
      <w:start w:val="1"/>
      <w:numFmt w:val="lowerLetter"/>
      <w:lvlText w:val="%2."/>
      <w:lvlJc w:val="left"/>
      <w:pPr>
        <w:ind w:left="1440" w:hanging="360"/>
      </w:pPr>
    </w:lvl>
    <w:lvl w:ilvl="2" w:tplc="96487320" w:tentative="1">
      <w:start w:val="1"/>
      <w:numFmt w:val="lowerRoman"/>
      <w:lvlText w:val="%3."/>
      <w:lvlJc w:val="right"/>
      <w:pPr>
        <w:ind w:left="2160" w:hanging="180"/>
      </w:pPr>
    </w:lvl>
    <w:lvl w:ilvl="3" w:tplc="96487320" w:tentative="1">
      <w:start w:val="1"/>
      <w:numFmt w:val="decimal"/>
      <w:lvlText w:val="%4."/>
      <w:lvlJc w:val="left"/>
      <w:pPr>
        <w:ind w:left="2880" w:hanging="360"/>
      </w:pPr>
    </w:lvl>
    <w:lvl w:ilvl="4" w:tplc="96487320" w:tentative="1">
      <w:start w:val="1"/>
      <w:numFmt w:val="lowerLetter"/>
      <w:lvlText w:val="%5."/>
      <w:lvlJc w:val="left"/>
      <w:pPr>
        <w:ind w:left="3600" w:hanging="360"/>
      </w:pPr>
    </w:lvl>
    <w:lvl w:ilvl="5" w:tplc="96487320" w:tentative="1">
      <w:start w:val="1"/>
      <w:numFmt w:val="lowerRoman"/>
      <w:lvlText w:val="%6."/>
      <w:lvlJc w:val="right"/>
      <w:pPr>
        <w:ind w:left="4320" w:hanging="180"/>
      </w:pPr>
    </w:lvl>
    <w:lvl w:ilvl="6" w:tplc="96487320" w:tentative="1">
      <w:start w:val="1"/>
      <w:numFmt w:val="decimal"/>
      <w:lvlText w:val="%7."/>
      <w:lvlJc w:val="left"/>
      <w:pPr>
        <w:ind w:left="5040" w:hanging="360"/>
      </w:pPr>
    </w:lvl>
    <w:lvl w:ilvl="7" w:tplc="96487320" w:tentative="1">
      <w:start w:val="1"/>
      <w:numFmt w:val="lowerLetter"/>
      <w:lvlText w:val="%8."/>
      <w:lvlJc w:val="left"/>
      <w:pPr>
        <w:ind w:left="5760" w:hanging="360"/>
      </w:pPr>
    </w:lvl>
    <w:lvl w:ilvl="8" w:tplc="96487320" w:tentative="1">
      <w:start w:val="1"/>
      <w:numFmt w:val="lowerRoman"/>
      <w:lvlText w:val="%9."/>
      <w:lvlJc w:val="right"/>
      <w:pPr>
        <w:ind w:left="6480" w:hanging="180"/>
      </w:pPr>
    </w:lvl>
  </w:abstractNum>
  <w:abstractNum w:abstractNumId="16746712">
    <w:multiLevelType w:val="hybridMultilevel"/>
    <w:lvl w:ilvl="0" w:tplc="57507169">
      <w:start w:val="1"/>
      <w:numFmt w:val="decimal"/>
      <w:lvlText w:val="%1."/>
      <w:lvlJc w:val="left"/>
      <w:pPr>
        <w:ind w:left="720" w:hanging="360"/>
      </w:pPr>
    </w:lvl>
    <w:lvl w:ilvl="1" w:tplc="57507169" w:tentative="1">
      <w:start w:val="1"/>
      <w:numFmt w:val="lowerLetter"/>
      <w:lvlText w:val="%2."/>
      <w:lvlJc w:val="left"/>
      <w:pPr>
        <w:ind w:left="1440" w:hanging="360"/>
      </w:pPr>
    </w:lvl>
    <w:lvl w:ilvl="2" w:tplc="57507169" w:tentative="1">
      <w:start w:val="1"/>
      <w:numFmt w:val="lowerRoman"/>
      <w:lvlText w:val="%3."/>
      <w:lvlJc w:val="right"/>
      <w:pPr>
        <w:ind w:left="2160" w:hanging="180"/>
      </w:pPr>
    </w:lvl>
    <w:lvl w:ilvl="3" w:tplc="57507169" w:tentative="1">
      <w:start w:val="1"/>
      <w:numFmt w:val="decimal"/>
      <w:lvlText w:val="%4."/>
      <w:lvlJc w:val="left"/>
      <w:pPr>
        <w:ind w:left="2880" w:hanging="360"/>
      </w:pPr>
    </w:lvl>
    <w:lvl w:ilvl="4" w:tplc="57507169" w:tentative="1">
      <w:start w:val="1"/>
      <w:numFmt w:val="lowerLetter"/>
      <w:lvlText w:val="%5."/>
      <w:lvlJc w:val="left"/>
      <w:pPr>
        <w:ind w:left="3600" w:hanging="360"/>
      </w:pPr>
    </w:lvl>
    <w:lvl w:ilvl="5" w:tplc="57507169" w:tentative="1">
      <w:start w:val="1"/>
      <w:numFmt w:val="lowerRoman"/>
      <w:lvlText w:val="%6."/>
      <w:lvlJc w:val="right"/>
      <w:pPr>
        <w:ind w:left="4320" w:hanging="180"/>
      </w:pPr>
    </w:lvl>
    <w:lvl w:ilvl="6" w:tplc="57507169" w:tentative="1">
      <w:start w:val="1"/>
      <w:numFmt w:val="decimal"/>
      <w:lvlText w:val="%7."/>
      <w:lvlJc w:val="left"/>
      <w:pPr>
        <w:ind w:left="5040" w:hanging="360"/>
      </w:pPr>
    </w:lvl>
    <w:lvl w:ilvl="7" w:tplc="57507169" w:tentative="1">
      <w:start w:val="1"/>
      <w:numFmt w:val="lowerLetter"/>
      <w:lvlText w:val="%8."/>
      <w:lvlJc w:val="left"/>
      <w:pPr>
        <w:ind w:left="5760" w:hanging="360"/>
      </w:pPr>
    </w:lvl>
    <w:lvl w:ilvl="8" w:tplc="57507169" w:tentative="1">
      <w:start w:val="1"/>
      <w:numFmt w:val="lowerRoman"/>
      <w:lvlText w:val="%9."/>
      <w:lvlJc w:val="right"/>
      <w:pPr>
        <w:ind w:left="6480" w:hanging="180"/>
      </w:pPr>
    </w:lvl>
  </w:abstractNum>
  <w:abstractNum w:abstractNumId="16746711">
    <w:multiLevelType w:val="hybridMultilevel"/>
    <w:lvl w:ilvl="0" w:tplc="84254340">
      <w:start w:val="1"/>
      <w:numFmt w:val="decimal"/>
      <w:lvlText w:val="%1."/>
      <w:lvlJc w:val="left"/>
      <w:pPr>
        <w:ind w:left="720" w:hanging="360"/>
      </w:pPr>
    </w:lvl>
    <w:lvl w:ilvl="1" w:tplc="84254340" w:tentative="1">
      <w:start w:val="1"/>
      <w:numFmt w:val="lowerLetter"/>
      <w:lvlText w:val="%2."/>
      <w:lvlJc w:val="left"/>
      <w:pPr>
        <w:ind w:left="1440" w:hanging="360"/>
      </w:pPr>
    </w:lvl>
    <w:lvl w:ilvl="2" w:tplc="84254340" w:tentative="1">
      <w:start w:val="1"/>
      <w:numFmt w:val="lowerRoman"/>
      <w:lvlText w:val="%3."/>
      <w:lvlJc w:val="right"/>
      <w:pPr>
        <w:ind w:left="2160" w:hanging="180"/>
      </w:pPr>
    </w:lvl>
    <w:lvl w:ilvl="3" w:tplc="84254340" w:tentative="1">
      <w:start w:val="1"/>
      <w:numFmt w:val="decimal"/>
      <w:lvlText w:val="%4."/>
      <w:lvlJc w:val="left"/>
      <w:pPr>
        <w:ind w:left="2880" w:hanging="360"/>
      </w:pPr>
    </w:lvl>
    <w:lvl w:ilvl="4" w:tplc="84254340" w:tentative="1">
      <w:start w:val="1"/>
      <w:numFmt w:val="lowerLetter"/>
      <w:lvlText w:val="%5."/>
      <w:lvlJc w:val="left"/>
      <w:pPr>
        <w:ind w:left="3600" w:hanging="360"/>
      </w:pPr>
    </w:lvl>
    <w:lvl w:ilvl="5" w:tplc="84254340" w:tentative="1">
      <w:start w:val="1"/>
      <w:numFmt w:val="lowerRoman"/>
      <w:lvlText w:val="%6."/>
      <w:lvlJc w:val="right"/>
      <w:pPr>
        <w:ind w:left="4320" w:hanging="180"/>
      </w:pPr>
    </w:lvl>
    <w:lvl w:ilvl="6" w:tplc="84254340" w:tentative="1">
      <w:start w:val="1"/>
      <w:numFmt w:val="decimal"/>
      <w:lvlText w:val="%7."/>
      <w:lvlJc w:val="left"/>
      <w:pPr>
        <w:ind w:left="5040" w:hanging="360"/>
      </w:pPr>
    </w:lvl>
    <w:lvl w:ilvl="7" w:tplc="84254340" w:tentative="1">
      <w:start w:val="1"/>
      <w:numFmt w:val="lowerLetter"/>
      <w:lvlText w:val="%8."/>
      <w:lvlJc w:val="left"/>
      <w:pPr>
        <w:ind w:left="5760" w:hanging="360"/>
      </w:pPr>
    </w:lvl>
    <w:lvl w:ilvl="8" w:tplc="84254340" w:tentative="1">
      <w:start w:val="1"/>
      <w:numFmt w:val="lowerRoman"/>
      <w:lvlText w:val="%9."/>
      <w:lvlJc w:val="right"/>
      <w:pPr>
        <w:ind w:left="6480" w:hanging="180"/>
      </w:pPr>
    </w:lvl>
  </w:abstractNum>
  <w:abstractNum w:abstractNumId="16746710">
    <w:multiLevelType w:val="hybridMultilevel"/>
    <w:lvl w:ilvl="0" w:tplc="78546025">
      <w:start w:val="1"/>
      <w:numFmt w:val="decimal"/>
      <w:lvlText w:val="%1."/>
      <w:lvlJc w:val="left"/>
      <w:pPr>
        <w:ind w:left="720" w:hanging="360"/>
      </w:pPr>
    </w:lvl>
    <w:lvl w:ilvl="1" w:tplc="78546025" w:tentative="1">
      <w:start w:val="1"/>
      <w:numFmt w:val="lowerLetter"/>
      <w:lvlText w:val="%2."/>
      <w:lvlJc w:val="left"/>
      <w:pPr>
        <w:ind w:left="1440" w:hanging="360"/>
      </w:pPr>
    </w:lvl>
    <w:lvl w:ilvl="2" w:tplc="78546025" w:tentative="1">
      <w:start w:val="1"/>
      <w:numFmt w:val="lowerRoman"/>
      <w:lvlText w:val="%3."/>
      <w:lvlJc w:val="right"/>
      <w:pPr>
        <w:ind w:left="2160" w:hanging="180"/>
      </w:pPr>
    </w:lvl>
    <w:lvl w:ilvl="3" w:tplc="78546025" w:tentative="1">
      <w:start w:val="1"/>
      <w:numFmt w:val="decimal"/>
      <w:lvlText w:val="%4."/>
      <w:lvlJc w:val="left"/>
      <w:pPr>
        <w:ind w:left="2880" w:hanging="360"/>
      </w:pPr>
    </w:lvl>
    <w:lvl w:ilvl="4" w:tplc="78546025" w:tentative="1">
      <w:start w:val="1"/>
      <w:numFmt w:val="lowerLetter"/>
      <w:lvlText w:val="%5."/>
      <w:lvlJc w:val="left"/>
      <w:pPr>
        <w:ind w:left="3600" w:hanging="360"/>
      </w:pPr>
    </w:lvl>
    <w:lvl w:ilvl="5" w:tplc="78546025" w:tentative="1">
      <w:start w:val="1"/>
      <w:numFmt w:val="lowerRoman"/>
      <w:lvlText w:val="%6."/>
      <w:lvlJc w:val="right"/>
      <w:pPr>
        <w:ind w:left="4320" w:hanging="180"/>
      </w:pPr>
    </w:lvl>
    <w:lvl w:ilvl="6" w:tplc="78546025" w:tentative="1">
      <w:start w:val="1"/>
      <w:numFmt w:val="decimal"/>
      <w:lvlText w:val="%7."/>
      <w:lvlJc w:val="left"/>
      <w:pPr>
        <w:ind w:left="5040" w:hanging="360"/>
      </w:pPr>
    </w:lvl>
    <w:lvl w:ilvl="7" w:tplc="78546025" w:tentative="1">
      <w:start w:val="1"/>
      <w:numFmt w:val="lowerLetter"/>
      <w:lvlText w:val="%8."/>
      <w:lvlJc w:val="left"/>
      <w:pPr>
        <w:ind w:left="5760" w:hanging="360"/>
      </w:pPr>
    </w:lvl>
    <w:lvl w:ilvl="8" w:tplc="78546025" w:tentative="1">
      <w:start w:val="1"/>
      <w:numFmt w:val="lowerRoman"/>
      <w:lvlText w:val="%9."/>
      <w:lvlJc w:val="right"/>
      <w:pPr>
        <w:ind w:left="6480" w:hanging="180"/>
      </w:pPr>
    </w:lvl>
  </w:abstractNum>
  <w:abstractNum w:abstractNumId="16746709">
    <w:multiLevelType w:val="hybridMultilevel"/>
    <w:lvl w:ilvl="0" w:tplc="31270159">
      <w:start w:val="1"/>
      <w:numFmt w:val="decimal"/>
      <w:lvlText w:val="%1."/>
      <w:lvlJc w:val="left"/>
      <w:pPr>
        <w:ind w:left="720" w:hanging="360"/>
      </w:pPr>
    </w:lvl>
    <w:lvl w:ilvl="1" w:tplc="31270159" w:tentative="1">
      <w:start w:val="1"/>
      <w:numFmt w:val="lowerLetter"/>
      <w:lvlText w:val="%2."/>
      <w:lvlJc w:val="left"/>
      <w:pPr>
        <w:ind w:left="1440" w:hanging="360"/>
      </w:pPr>
    </w:lvl>
    <w:lvl w:ilvl="2" w:tplc="31270159" w:tentative="1">
      <w:start w:val="1"/>
      <w:numFmt w:val="lowerRoman"/>
      <w:lvlText w:val="%3."/>
      <w:lvlJc w:val="right"/>
      <w:pPr>
        <w:ind w:left="2160" w:hanging="180"/>
      </w:pPr>
    </w:lvl>
    <w:lvl w:ilvl="3" w:tplc="31270159" w:tentative="1">
      <w:start w:val="1"/>
      <w:numFmt w:val="decimal"/>
      <w:lvlText w:val="%4."/>
      <w:lvlJc w:val="left"/>
      <w:pPr>
        <w:ind w:left="2880" w:hanging="360"/>
      </w:pPr>
    </w:lvl>
    <w:lvl w:ilvl="4" w:tplc="31270159" w:tentative="1">
      <w:start w:val="1"/>
      <w:numFmt w:val="lowerLetter"/>
      <w:lvlText w:val="%5."/>
      <w:lvlJc w:val="left"/>
      <w:pPr>
        <w:ind w:left="3600" w:hanging="360"/>
      </w:pPr>
    </w:lvl>
    <w:lvl w:ilvl="5" w:tplc="31270159" w:tentative="1">
      <w:start w:val="1"/>
      <w:numFmt w:val="lowerRoman"/>
      <w:lvlText w:val="%6."/>
      <w:lvlJc w:val="right"/>
      <w:pPr>
        <w:ind w:left="4320" w:hanging="180"/>
      </w:pPr>
    </w:lvl>
    <w:lvl w:ilvl="6" w:tplc="31270159" w:tentative="1">
      <w:start w:val="1"/>
      <w:numFmt w:val="decimal"/>
      <w:lvlText w:val="%7."/>
      <w:lvlJc w:val="left"/>
      <w:pPr>
        <w:ind w:left="5040" w:hanging="360"/>
      </w:pPr>
    </w:lvl>
    <w:lvl w:ilvl="7" w:tplc="31270159" w:tentative="1">
      <w:start w:val="1"/>
      <w:numFmt w:val="lowerLetter"/>
      <w:lvlText w:val="%8."/>
      <w:lvlJc w:val="left"/>
      <w:pPr>
        <w:ind w:left="5760" w:hanging="360"/>
      </w:pPr>
    </w:lvl>
    <w:lvl w:ilvl="8" w:tplc="31270159" w:tentative="1">
      <w:start w:val="1"/>
      <w:numFmt w:val="lowerRoman"/>
      <w:lvlText w:val="%9."/>
      <w:lvlJc w:val="right"/>
      <w:pPr>
        <w:ind w:left="6480" w:hanging="180"/>
      </w:pPr>
    </w:lvl>
  </w:abstractNum>
  <w:abstractNum w:abstractNumId="16746708">
    <w:multiLevelType w:val="hybridMultilevel"/>
    <w:lvl w:ilvl="0" w:tplc="36342213">
      <w:start w:val="1"/>
      <w:numFmt w:val="decimal"/>
      <w:lvlText w:val="%1."/>
      <w:lvlJc w:val="left"/>
      <w:pPr>
        <w:ind w:left="720" w:hanging="360"/>
      </w:pPr>
    </w:lvl>
    <w:lvl w:ilvl="1" w:tplc="36342213" w:tentative="1">
      <w:start w:val="1"/>
      <w:numFmt w:val="lowerLetter"/>
      <w:lvlText w:val="%2."/>
      <w:lvlJc w:val="left"/>
      <w:pPr>
        <w:ind w:left="1440" w:hanging="360"/>
      </w:pPr>
    </w:lvl>
    <w:lvl w:ilvl="2" w:tplc="36342213" w:tentative="1">
      <w:start w:val="1"/>
      <w:numFmt w:val="lowerRoman"/>
      <w:lvlText w:val="%3."/>
      <w:lvlJc w:val="right"/>
      <w:pPr>
        <w:ind w:left="2160" w:hanging="180"/>
      </w:pPr>
    </w:lvl>
    <w:lvl w:ilvl="3" w:tplc="36342213" w:tentative="1">
      <w:start w:val="1"/>
      <w:numFmt w:val="decimal"/>
      <w:lvlText w:val="%4."/>
      <w:lvlJc w:val="left"/>
      <w:pPr>
        <w:ind w:left="2880" w:hanging="360"/>
      </w:pPr>
    </w:lvl>
    <w:lvl w:ilvl="4" w:tplc="36342213" w:tentative="1">
      <w:start w:val="1"/>
      <w:numFmt w:val="lowerLetter"/>
      <w:lvlText w:val="%5."/>
      <w:lvlJc w:val="left"/>
      <w:pPr>
        <w:ind w:left="3600" w:hanging="360"/>
      </w:pPr>
    </w:lvl>
    <w:lvl w:ilvl="5" w:tplc="36342213" w:tentative="1">
      <w:start w:val="1"/>
      <w:numFmt w:val="lowerRoman"/>
      <w:lvlText w:val="%6."/>
      <w:lvlJc w:val="right"/>
      <w:pPr>
        <w:ind w:left="4320" w:hanging="180"/>
      </w:pPr>
    </w:lvl>
    <w:lvl w:ilvl="6" w:tplc="36342213" w:tentative="1">
      <w:start w:val="1"/>
      <w:numFmt w:val="decimal"/>
      <w:lvlText w:val="%7."/>
      <w:lvlJc w:val="left"/>
      <w:pPr>
        <w:ind w:left="5040" w:hanging="360"/>
      </w:pPr>
    </w:lvl>
    <w:lvl w:ilvl="7" w:tplc="36342213" w:tentative="1">
      <w:start w:val="1"/>
      <w:numFmt w:val="lowerLetter"/>
      <w:lvlText w:val="%8."/>
      <w:lvlJc w:val="left"/>
      <w:pPr>
        <w:ind w:left="5760" w:hanging="360"/>
      </w:pPr>
    </w:lvl>
    <w:lvl w:ilvl="8" w:tplc="36342213" w:tentative="1">
      <w:start w:val="1"/>
      <w:numFmt w:val="lowerRoman"/>
      <w:lvlText w:val="%9."/>
      <w:lvlJc w:val="right"/>
      <w:pPr>
        <w:ind w:left="6480" w:hanging="180"/>
      </w:pPr>
    </w:lvl>
  </w:abstractNum>
  <w:abstractNum w:abstractNumId="16746707">
    <w:multiLevelType w:val="hybridMultilevel"/>
    <w:lvl w:ilvl="0" w:tplc="12628945">
      <w:start w:val="1"/>
      <w:numFmt w:val="decimal"/>
      <w:lvlText w:val="%1."/>
      <w:lvlJc w:val="left"/>
      <w:pPr>
        <w:ind w:left="720" w:hanging="360"/>
      </w:pPr>
    </w:lvl>
    <w:lvl w:ilvl="1" w:tplc="12628945" w:tentative="1">
      <w:start w:val="1"/>
      <w:numFmt w:val="lowerLetter"/>
      <w:lvlText w:val="%2."/>
      <w:lvlJc w:val="left"/>
      <w:pPr>
        <w:ind w:left="1440" w:hanging="360"/>
      </w:pPr>
    </w:lvl>
    <w:lvl w:ilvl="2" w:tplc="12628945" w:tentative="1">
      <w:start w:val="1"/>
      <w:numFmt w:val="lowerRoman"/>
      <w:lvlText w:val="%3."/>
      <w:lvlJc w:val="right"/>
      <w:pPr>
        <w:ind w:left="2160" w:hanging="180"/>
      </w:pPr>
    </w:lvl>
    <w:lvl w:ilvl="3" w:tplc="12628945" w:tentative="1">
      <w:start w:val="1"/>
      <w:numFmt w:val="decimal"/>
      <w:lvlText w:val="%4."/>
      <w:lvlJc w:val="left"/>
      <w:pPr>
        <w:ind w:left="2880" w:hanging="360"/>
      </w:pPr>
    </w:lvl>
    <w:lvl w:ilvl="4" w:tplc="12628945" w:tentative="1">
      <w:start w:val="1"/>
      <w:numFmt w:val="lowerLetter"/>
      <w:lvlText w:val="%5."/>
      <w:lvlJc w:val="left"/>
      <w:pPr>
        <w:ind w:left="3600" w:hanging="360"/>
      </w:pPr>
    </w:lvl>
    <w:lvl w:ilvl="5" w:tplc="12628945" w:tentative="1">
      <w:start w:val="1"/>
      <w:numFmt w:val="lowerRoman"/>
      <w:lvlText w:val="%6."/>
      <w:lvlJc w:val="right"/>
      <w:pPr>
        <w:ind w:left="4320" w:hanging="180"/>
      </w:pPr>
    </w:lvl>
    <w:lvl w:ilvl="6" w:tplc="12628945" w:tentative="1">
      <w:start w:val="1"/>
      <w:numFmt w:val="decimal"/>
      <w:lvlText w:val="%7."/>
      <w:lvlJc w:val="left"/>
      <w:pPr>
        <w:ind w:left="5040" w:hanging="360"/>
      </w:pPr>
    </w:lvl>
    <w:lvl w:ilvl="7" w:tplc="12628945" w:tentative="1">
      <w:start w:val="1"/>
      <w:numFmt w:val="lowerLetter"/>
      <w:lvlText w:val="%8."/>
      <w:lvlJc w:val="left"/>
      <w:pPr>
        <w:ind w:left="5760" w:hanging="360"/>
      </w:pPr>
    </w:lvl>
    <w:lvl w:ilvl="8" w:tplc="12628945" w:tentative="1">
      <w:start w:val="1"/>
      <w:numFmt w:val="lowerRoman"/>
      <w:lvlText w:val="%9."/>
      <w:lvlJc w:val="right"/>
      <w:pPr>
        <w:ind w:left="6480" w:hanging="180"/>
      </w:pPr>
    </w:lvl>
  </w:abstractNum>
  <w:abstractNum w:abstractNumId="16746706">
    <w:multiLevelType w:val="hybridMultilevel"/>
    <w:lvl w:ilvl="0" w:tplc="68334273">
      <w:start w:val="1"/>
      <w:numFmt w:val="decimal"/>
      <w:lvlText w:val="%1."/>
      <w:lvlJc w:val="left"/>
      <w:pPr>
        <w:ind w:left="720" w:hanging="360"/>
      </w:pPr>
    </w:lvl>
    <w:lvl w:ilvl="1" w:tplc="68334273" w:tentative="1">
      <w:start w:val="1"/>
      <w:numFmt w:val="lowerLetter"/>
      <w:lvlText w:val="%2."/>
      <w:lvlJc w:val="left"/>
      <w:pPr>
        <w:ind w:left="1440" w:hanging="360"/>
      </w:pPr>
    </w:lvl>
    <w:lvl w:ilvl="2" w:tplc="68334273" w:tentative="1">
      <w:start w:val="1"/>
      <w:numFmt w:val="lowerRoman"/>
      <w:lvlText w:val="%3."/>
      <w:lvlJc w:val="right"/>
      <w:pPr>
        <w:ind w:left="2160" w:hanging="180"/>
      </w:pPr>
    </w:lvl>
    <w:lvl w:ilvl="3" w:tplc="68334273" w:tentative="1">
      <w:start w:val="1"/>
      <w:numFmt w:val="decimal"/>
      <w:lvlText w:val="%4."/>
      <w:lvlJc w:val="left"/>
      <w:pPr>
        <w:ind w:left="2880" w:hanging="360"/>
      </w:pPr>
    </w:lvl>
    <w:lvl w:ilvl="4" w:tplc="68334273" w:tentative="1">
      <w:start w:val="1"/>
      <w:numFmt w:val="lowerLetter"/>
      <w:lvlText w:val="%5."/>
      <w:lvlJc w:val="left"/>
      <w:pPr>
        <w:ind w:left="3600" w:hanging="360"/>
      </w:pPr>
    </w:lvl>
    <w:lvl w:ilvl="5" w:tplc="68334273" w:tentative="1">
      <w:start w:val="1"/>
      <w:numFmt w:val="lowerRoman"/>
      <w:lvlText w:val="%6."/>
      <w:lvlJc w:val="right"/>
      <w:pPr>
        <w:ind w:left="4320" w:hanging="180"/>
      </w:pPr>
    </w:lvl>
    <w:lvl w:ilvl="6" w:tplc="68334273" w:tentative="1">
      <w:start w:val="1"/>
      <w:numFmt w:val="decimal"/>
      <w:lvlText w:val="%7."/>
      <w:lvlJc w:val="left"/>
      <w:pPr>
        <w:ind w:left="5040" w:hanging="360"/>
      </w:pPr>
    </w:lvl>
    <w:lvl w:ilvl="7" w:tplc="68334273" w:tentative="1">
      <w:start w:val="1"/>
      <w:numFmt w:val="lowerLetter"/>
      <w:lvlText w:val="%8."/>
      <w:lvlJc w:val="left"/>
      <w:pPr>
        <w:ind w:left="5760" w:hanging="360"/>
      </w:pPr>
    </w:lvl>
    <w:lvl w:ilvl="8" w:tplc="68334273" w:tentative="1">
      <w:start w:val="1"/>
      <w:numFmt w:val="lowerRoman"/>
      <w:lvlText w:val="%9."/>
      <w:lvlJc w:val="right"/>
      <w:pPr>
        <w:ind w:left="6480" w:hanging="180"/>
      </w:pPr>
    </w:lvl>
  </w:abstractNum>
  <w:abstractNum w:abstractNumId="16746705">
    <w:multiLevelType w:val="hybridMultilevel"/>
    <w:lvl w:ilvl="0" w:tplc="11394844">
      <w:start w:val="1"/>
      <w:numFmt w:val="decimal"/>
      <w:lvlText w:val="%1."/>
      <w:lvlJc w:val="left"/>
      <w:pPr>
        <w:ind w:left="720" w:hanging="360"/>
      </w:pPr>
    </w:lvl>
    <w:lvl w:ilvl="1" w:tplc="11394844" w:tentative="1">
      <w:start w:val="1"/>
      <w:numFmt w:val="lowerLetter"/>
      <w:lvlText w:val="%2."/>
      <w:lvlJc w:val="left"/>
      <w:pPr>
        <w:ind w:left="1440" w:hanging="360"/>
      </w:pPr>
    </w:lvl>
    <w:lvl w:ilvl="2" w:tplc="11394844" w:tentative="1">
      <w:start w:val="1"/>
      <w:numFmt w:val="lowerRoman"/>
      <w:lvlText w:val="%3."/>
      <w:lvlJc w:val="right"/>
      <w:pPr>
        <w:ind w:left="2160" w:hanging="180"/>
      </w:pPr>
    </w:lvl>
    <w:lvl w:ilvl="3" w:tplc="11394844" w:tentative="1">
      <w:start w:val="1"/>
      <w:numFmt w:val="decimal"/>
      <w:lvlText w:val="%4."/>
      <w:lvlJc w:val="left"/>
      <w:pPr>
        <w:ind w:left="2880" w:hanging="360"/>
      </w:pPr>
    </w:lvl>
    <w:lvl w:ilvl="4" w:tplc="11394844" w:tentative="1">
      <w:start w:val="1"/>
      <w:numFmt w:val="lowerLetter"/>
      <w:lvlText w:val="%5."/>
      <w:lvlJc w:val="left"/>
      <w:pPr>
        <w:ind w:left="3600" w:hanging="360"/>
      </w:pPr>
    </w:lvl>
    <w:lvl w:ilvl="5" w:tplc="11394844" w:tentative="1">
      <w:start w:val="1"/>
      <w:numFmt w:val="lowerRoman"/>
      <w:lvlText w:val="%6."/>
      <w:lvlJc w:val="right"/>
      <w:pPr>
        <w:ind w:left="4320" w:hanging="180"/>
      </w:pPr>
    </w:lvl>
    <w:lvl w:ilvl="6" w:tplc="11394844" w:tentative="1">
      <w:start w:val="1"/>
      <w:numFmt w:val="decimal"/>
      <w:lvlText w:val="%7."/>
      <w:lvlJc w:val="left"/>
      <w:pPr>
        <w:ind w:left="5040" w:hanging="360"/>
      </w:pPr>
    </w:lvl>
    <w:lvl w:ilvl="7" w:tplc="11394844" w:tentative="1">
      <w:start w:val="1"/>
      <w:numFmt w:val="lowerLetter"/>
      <w:lvlText w:val="%8."/>
      <w:lvlJc w:val="left"/>
      <w:pPr>
        <w:ind w:left="5760" w:hanging="360"/>
      </w:pPr>
    </w:lvl>
    <w:lvl w:ilvl="8" w:tplc="11394844" w:tentative="1">
      <w:start w:val="1"/>
      <w:numFmt w:val="lowerRoman"/>
      <w:lvlText w:val="%9."/>
      <w:lvlJc w:val="right"/>
      <w:pPr>
        <w:ind w:left="6480" w:hanging="180"/>
      </w:pPr>
    </w:lvl>
  </w:abstractNum>
  <w:abstractNum w:abstractNumId="16746704">
    <w:multiLevelType w:val="hybridMultilevel"/>
    <w:lvl w:ilvl="0" w:tplc="65009669">
      <w:start w:val="1"/>
      <w:numFmt w:val="decimal"/>
      <w:lvlText w:val="%1."/>
      <w:lvlJc w:val="left"/>
      <w:pPr>
        <w:ind w:left="720" w:hanging="360"/>
      </w:pPr>
    </w:lvl>
    <w:lvl w:ilvl="1" w:tplc="65009669" w:tentative="1">
      <w:start w:val="1"/>
      <w:numFmt w:val="lowerLetter"/>
      <w:lvlText w:val="%2."/>
      <w:lvlJc w:val="left"/>
      <w:pPr>
        <w:ind w:left="1440" w:hanging="360"/>
      </w:pPr>
    </w:lvl>
    <w:lvl w:ilvl="2" w:tplc="65009669" w:tentative="1">
      <w:start w:val="1"/>
      <w:numFmt w:val="lowerRoman"/>
      <w:lvlText w:val="%3."/>
      <w:lvlJc w:val="right"/>
      <w:pPr>
        <w:ind w:left="2160" w:hanging="180"/>
      </w:pPr>
    </w:lvl>
    <w:lvl w:ilvl="3" w:tplc="65009669" w:tentative="1">
      <w:start w:val="1"/>
      <w:numFmt w:val="decimal"/>
      <w:lvlText w:val="%4."/>
      <w:lvlJc w:val="left"/>
      <w:pPr>
        <w:ind w:left="2880" w:hanging="360"/>
      </w:pPr>
    </w:lvl>
    <w:lvl w:ilvl="4" w:tplc="65009669" w:tentative="1">
      <w:start w:val="1"/>
      <w:numFmt w:val="lowerLetter"/>
      <w:lvlText w:val="%5."/>
      <w:lvlJc w:val="left"/>
      <w:pPr>
        <w:ind w:left="3600" w:hanging="360"/>
      </w:pPr>
    </w:lvl>
    <w:lvl w:ilvl="5" w:tplc="65009669" w:tentative="1">
      <w:start w:val="1"/>
      <w:numFmt w:val="lowerRoman"/>
      <w:lvlText w:val="%6."/>
      <w:lvlJc w:val="right"/>
      <w:pPr>
        <w:ind w:left="4320" w:hanging="180"/>
      </w:pPr>
    </w:lvl>
    <w:lvl w:ilvl="6" w:tplc="65009669" w:tentative="1">
      <w:start w:val="1"/>
      <w:numFmt w:val="decimal"/>
      <w:lvlText w:val="%7."/>
      <w:lvlJc w:val="left"/>
      <w:pPr>
        <w:ind w:left="5040" w:hanging="360"/>
      </w:pPr>
    </w:lvl>
    <w:lvl w:ilvl="7" w:tplc="65009669" w:tentative="1">
      <w:start w:val="1"/>
      <w:numFmt w:val="lowerLetter"/>
      <w:lvlText w:val="%8."/>
      <w:lvlJc w:val="left"/>
      <w:pPr>
        <w:ind w:left="5760" w:hanging="360"/>
      </w:pPr>
    </w:lvl>
    <w:lvl w:ilvl="8" w:tplc="65009669" w:tentative="1">
      <w:start w:val="1"/>
      <w:numFmt w:val="lowerRoman"/>
      <w:lvlText w:val="%9."/>
      <w:lvlJc w:val="right"/>
      <w:pPr>
        <w:ind w:left="6480" w:hanging="180"/>
      </w:pPr>
    </w:lvl>
  </w:abstractNum>
  <w:abstractNum w:abstractNumId="16746703">
    <w:multiLevelType w:val="hybridMultilevel"/>
    <w:lvl w:ilvl="0" w:tplc="94050849">
      <w:start w:val="1"/>
      <w:numFmt w:val="decimal"/>
      <w:lvlText w:val="%1."/>
      <w:lvlJc w:val="left"/>
      <w:pPr>
        <w:ind w:left="720" w:hanging="360"/>
      </w:pPr>
    </w:lvl>
    <w:lvl w:ilvl="1" w:tplc="94050849" w:tentative="1">
      <w:start w:val="1"/>
      <w:numFmt w:val="lowerLetter"/>
      <w:lvlText w:val="%2."/>
      <w:lvlJc w:val="left"/>
      <w:pPr>
        <w:ind w:left="1440" w:hanging="360"/>
      </w:pPr>
    </w:lvl>
    <w:lvl w:ilvl="2" w:tplc="94050849" w:tentative="1">
      <w:start w:val="1"/>
      <w:numFmt w:val="lowerRoman"/>
      <w:lvlText w:val="%3."/>
      <w:lvlJc w:val="right"/>
      <w:pPr>
        <w:ind w:left="2160" w:hanging="180"/>
      </w:pPr>
    </w:lvl>
    <w:lvl w:ilvl="3" w:tplc="94050849" w:tentative="1">
      <w:start w:val="1"/>
      <w:numFmt w:val="decimal"/>
      <w:lvlText w:val="%4."/>
      <w:lvlJc w:val="left"/>
      <w:pPr>
        <w:ind w:left="2880" w:hanging="360"/>
      </w:pPr>
    </w:lvl>
    <w:lvl w:ilvl="4" w:tplc="94050849" w:tentative="1">
      <w:start w:val="1"/>
      <w:numFmt w:val="lowerLetter"/>
      <w:lvlText w:val="%5."/>
      <w:lvlJc w:val="left"/>
      <w:pPr>
        <w:ind w:left="3600" w:hanging="360"/>
      </w:pPr>
    </w:lvl>
    <w:lvl w:ilvl="5" w:tplc="94050849" w:tentative="1">
      <w:start w:val="1"/>
      <w:numFmt w:val="lowerRoman"/>
      <w:lvlText w:val="%6."/>
      <w:lvlJc w:val="right"/>
      <w:pPr>
        <w:ind w:left="4320" w:hanging="180"/>
      </w:pPr>
    </w:lvl>
    <w:lvl w:ilvl="6" w:tplc="94050849" w:tentative="1">
      <w:start w:val="1"/>
      <w:numFmt w:val="decimal"/>
      <w:lvlText w:val="%7."/>
      <w:lvlJc w:val="left"/>
      <w:pPr>
        <w:ind w:left="5040" w:hanging="360"/>
      </w:pPr>
    </w:lvl>
    <w:lvl w:ilvl="7" w:tplc="94050849" w:tentative="1">
      <w:start w:val="1"/>
      <w:numFmt w:val="lowerLetter"/>
      <w:lvlText w:val="%8."/>
      <w:lvlJc w:val="left"/>
      <w:pPr>
        <w:ind w:left="5760" w:hanging="360"/>
      </w:pPr>
    </w:lvl>
    <w:lvl w:ilvl="8" w:tplc="94050849" w:tentative="1">
      <w:start w:val="1"/>
      <w:numFmt w:val="lowerRoman"/>
      <w:lvlText w:val="%9."/>
      <w:lvlJc w:val="right"/>
      <w:pPr>
        <w:ind w:left="6480" w:hanging="180"/>
      </w:pPr>
    </w:lvl>
  </w:abstractNum>
  <w:abstractNum w:abstractNumId="16746702">
    <w:multiLevelType w:val="hybridMultilevel"/>
    <w:lvl w:ilvl="0" w:tplc="29543423">
      <w:start w:val="1"/>
      <w:numFmt w:val="decimal"/>
      <w:lvlText w:val="%1."/>
      <w:lvlJc w:val="left"/>
      <w:pPr>
        <w:ind w:left="720" w:hanging="360"/>
      </w:pPr>
    </w:lvl>
    <w:lvl w:ilvl="1" w:tplc="29543423" w:tentative="1">
      <w:start w:val="1"/>
      <w:numFmt w:val="lowerLetter"/>
      <w:lvlText w:val="%2."/>
      <w:lvlJc w:val="left"/>
      <w:pPr>
        <w:ind w:left="1440" w:hanging="360"/>
      </w:pPr>
    </w:lvl>
    <w:lvl w:ilvl="2" w:tplc="29543423" w:tentative="1">
      <w:start w:val="1"/>
      <w:numFmt w:val="lowerRoman"/>
      <w:lvlText w:val="%3."/>
      <w:lvlJc w:val="right"/>
      <w:pPr>
        <w:ind w:left="2160" w:hanging="180"/>
      </w:pPr>
    </w:lvl>
    <w:lvl w:ilvl="3" w:tplc="29543423" w:tentative="1">
      <w:start w:val="1"/>
      <w:numFmt w:val="decimal"/>
      <w:lvlText w:val="%4."/>
      <w:lvlJc w:val="left"/>
      <w:pPr>
        <w:ind w:left="2880" w:hanging="360"/>
      </w:pPr>
    </w:lvl>
    <w:lvl w:ilvl="4" w:tplc="29543423" w:tentative="1">
      <w:start w:val="1"/>
      <w:numFmt w:val="lowerLetter"/>
      <w:lvlText w:val="%5."/>
      <w:lvlJc w:val="left"/>
      <w:pPr>
        <w:ind w:left="3600" w:hanging="360"/>
      </w:pPr>
    </w:lvl>
    <w:lvl w:ilvl="5" w:tplc="29543423" w:tentative="1">
      <w:start w:val="1"/>
      <w:numFmt w:val="lowerRoman"/>
      <w:lvlText w:val="%6."/>
      <w:lvlJc w:val="right"/>
      <w:pPr>
        <w:ind w:left="4320" w:hanging="180"/>
      </w:pPr>
    </w:lvl>
    <w:lvl w:ilvl="6" w:tplc="29543423" w:tentative="1">
      <w:start w:val="1"/>
      <w:numFmt w:val="decimal"/>
      <w:lvlText w:val="%7."/>
      <w:lvlJc w:val="left"/>
      <w:pPr>
        <w:ind w:left="5040" w:hanging="360"/>
      </w:pPr>
    </w:lvl>
    <w:lvl w:ilvl="7" w:tplc="29543423" w:tentative="1">
      <w:start w:val="1"/>
      <w:numFmt w:val="lowerLetter"/>
      <w:lvlText w:val="%8."/>
      <w:lvlJc w:val="left"/>
      <w:pPr>
        <w:ind w:left="5760" w:hanging="360"/>
      </w:pPr>
    </w:lvl>
    <w:lvl w:ilvl="8" w:tplc="29543423" w:tentative="1">
      <w:start w:val="1"/>
      <w:numFmt w:val="lowerRoman"/>
      <w:lvlText w:val="%9."/>
      <w:lvlJc w:val="right"/>
      <w:pPr>
        <w:ind w:left="6480" w:hanging="180"/>
      </w:pPr>
    </w:lvl>
  </w:abstractNum>
  <w:abstractNum w:abstractNumId="16746701">
    <w:multiLevelType w:val="hybridMultilevel"/>
    <w:lvl w:ilvl="0" w:tplc="16266415">
      <w:start w:val="1"/>
      <w:numFmt w:val="decimal"/>
      <w:lvlText w:val="%1."/>
      <w:lvlJc w:val="left"/>
      <w:pPr>
        <w:ind w:left="720" w:hanging="360"/>
      </w:pPr>
    </w:lvl>
    <w:lvl w:ilvl="1" w:tplc="16266415" w:tentative="1">
      <w:start w:val="1"/>
      <w:numFmt w:val="lowerLetter"/>
      <w:lvlText w:val="%2."/>
      <w:lvlJc w:val="left"/>
      <w:pPr>
        <w:ind w:left="1440" w:hanging="360"/>
      </w:pPr>
    </w:lvl>
    <w:lvl w:ilvl="2" w:tplc="16266415" w:tentative="1">
      <w:start w:val="1"/>
      <w:numFmt w:val="lowerRoman"/>
      <w:lvlText w:val="%3."/>
      <w:lvlJc w:val="right"/>
      <w:pPr>
        <w:ind w:left="2160" w:hanging="180"/>
      </w:pPr>
    </w:lvl>
    <w:lvl w:ilvl="3" w:tplc="16266415" w:tentative="1">
      <w:start w:val="1"/>
      <w:numFmt w:val="decimal"/>
      <w:lvlText w:val="%4."/>
      <w:lvlJc w:val="left"/>
      <w:pPr>
        <w:ind w:left="2880" w:hanging="360"/>
      </w:pPr>
    </w:lvl>
    <w:lvl w:ilvl="4" w:tplc="16266415" w:tentative="1">
      <w:start w:val="1"/>
      <w:numFmt w:val="lowerLetter"/>
      <w:lvlText w:val="%5."/>
      <w:lvlJc w:val="left"/>
      <w:pPr>
        <w:ind w:left="3600" w:hanging="360"/>
      </w:pPr>
    </w:lvl>
    <w:lvl w:ilvl="5" w:tplc="16266415" w:tentative="1">
      <w:start w:val="1"/>
      <w:numFmt w:val="lowerRoman"/>
      <w:lvlText w:val="%6."/>
      <w:lvlJc w:val="right"/>
      <w:pPr>
        <w:ind w:left="4320" w:hanging="180"/>
      </w:pPr>
    </w:lvl>
    <w:lvl w:ilvl="6" w:tplc="16266415" w:tentative="1">
      <w:start w:val="1"/>
      <w:numFmt w:val="decimal"/>
      <w:lvlText w:val="%7."/>
      <w:lvlJc w:val="left"/>
      <w:pPr>
        <w:ind w:left="5040" w:hanging="360"/>
      </w:pPr>
    </w:lvl>
    <w:lvl w:ilvl="7" w:tplc="16266415" w:tentative="1">
      <w:start w:val="1"/>
      <w:numFmt w:val="lowerLetter"/>
      <w:lvlText w:val="%8."/>
      <w:lvlJc w:val="left"/>
      <w:pPr>
        <w:ind w:left="5760" w:hanging="360"/>
      </w:pPr>
    </w:lvl>
    <w:lvl w:ilvl="8" w:tplc="16266415" w:tentative="1">
      <w:start w:val="1"/>
      <w:numFmt w:val="lowerRoman"/>
      <w:lvlText w:val="%9."/>
      <w:lvlJc w:val="right"/>
      <w:pPr>
        <w:ind w:left="6480" w:hanging="180"/>
      </w:pPr>
    </w:lvl>
  </w:abstractNum>
  <w:abstractNum w:abstractNumId="16746700">
    <w:multiLevelType w:val="hybridMultilevel"/>
    <w:lvl w:ilvl="0" w:tplc="83399642">
      <w:start w:val="1"/>
      <w:numFmt w:val="decimal"/>
      <w:lvlText w:val="%1."/>
      <w:lvlJc w:val="left"/>
      <w:pPr>
        <w:ind w:left="720" w:hanging="360"/>
      </w:pPr>
    </w:lvl>
    <w:lvl w:ilvl="1" w:tplc="83399642" w:tentative="1">
      <w:start w:val="1"/>
      <w:numFmt w:val="lowerLetter"/>
      <w:lvlText w:val="%2."/>
      <w:lvlJc w:val="left"/>
      <w:pPr>
        <w:ind w:left="1440" w:hanging="360"/>
      </w:pPr>
    </w:lvl>
    <w:lvl w:ilvl="2" w:tplc="83399642" w:tentative="1">
      <w:start w:val="1"/>
      <w:numFmt w:val="lowerRoman"/>
      <w:lvlText w:val="%3."/>
      <w:lvlJc w:val="right"/>
      <w:pPr>
        <w:ind w:left="2160" w:hanging="180"/>
      </w:pPr>
    </w:lvl>
    <w:lvl w:ilvl="3" w:tplc="83399642" w:tentative="1">
      <w:start w:val="1"/>
      <w:numFmt w:val="decimal"/>
      <w:lvlText w:val="%4."/>
      <w:lvlJc w:val="left"/>
      <w:pPr>
        <w:ind w:left="2880" w:hanging="360"/>
      </w:pPr>
    </w:lvl>
    <w:lvl w:ilvl="4" w:tplc="83399642" w:tentative="1">
      <w:start w:val="1"/>
      <w:numFmt w:val="lowerLetter"/>
      <w:lvlText w:val="%5."/>
      <w:lvlJc w:val="left"/>
      <w:pPr>
        <w:ind w:left="3600" w:hanging="360"/>
      </w:pPr>
    </w:lvl>
    <w:lvl w:ilvl="5" w:tplc="83399642" w:tentative="1">
      <w:start w:val="1"/>
      <w:numFmt w:val="lowerRoman"/>
      <w:lvlText w:val="%6."/>
      <w:lvlJc w:val="right"/>
      <w:pPr>
        <w:ind w:left="4320" w:hanging="180"/>
      </w:pPr>
    </w:lvl>
    <w:lvl w:ilvl="6" w:tplc="83399642" w:tentative="1">
      <w:start w:val="1"/>
      <w:numFmt w:val="decimal"/>
      <w:lvlText w:val="%7."/>
      <w:lvlJc w:val="left"/>
      <w:pPr>
        <w:ind w:left="5040" w:hanging="360"/>
      </w:pPr>
    </w:lvl>
    <w:lvl w:ilvl="7" w:tplc="83399642" w:tentative="1">
      <w:start w:val="1"/>
      <w:numFmt w:val="lowerLetter"/>
      <w:lvlText w:val="%8."/>
      <w:lvlJc w:val="left"/>
      <w:pPr>
        <w:ind w:left="5760" w:hanging="360"/>
      </w:pPr>
    </w:lvl>
    <w:lvl w:ilvl="8" w:tplc="83399642" w:tentative="1">
      <w:start w:val="1"/>
      <w:numFmt w:val="lowerRoman"/>
      <w:lvlText w:val="%9."/>
      <w:lvlJc w:val="right"/>
      <w:pPr>
        <w:ind w:left="6480" w:hanging="180"/>
      </w:pPr>
    </w:lvl>
  </w:abstractNum>
  <w:abstractNum w:abstractNumId="16746699">
    <w:multiLevelType w:val="hybridMultilevel"/>
    <w:lvl w:ilvl="0" w:tplc="74454044">
      <w:start w:val="1"/>
      <w:numFmt w:val="decimal"/>
      <w:lvlText w:val="%1."/>
      <w:lvlJc w:val="left"/>
      <w:pPr>
        <w:ind w:left="720" w:hanging="360"/>
      </w:pPr>
    </w:lvl>
    <w:lvl w:ilvl="1" w:tplc="74454044" w:tentative="1">
      <w:start w:val="1"/>
      <w:numFmt w:val="lowerLetter"/>
      <w:lvlText w:val="%2."/>
      <w:lvlJc w:val="left"/>
      <w:pPr>
        <w:ind w:left="1440" w:hanging="360"/>
      </w:pPr>
    </w:lvl>
    <w:lvl w:ilvl="2" w:tplc="74454044" w:tentative="1">
      <w:start w:val="1"/>
      <w:numFmt w:val="lowerRoman"/>
      <w:lvlText w:val="%3."/>
      <w:lvlJc w:val="right"/>
      <w:pPr>
        <w:ind w:left="2160" w:hanging="180"/>
      </w:pPr>
    </w:lvl>
    <w:lvl w:ilvl="3" w:tplc="74454044" w:tentative="1">
      <w:start w:val="1"/>
      <w:numFmt w:val="decimal"/>
      <w:lvlText w:val="%4."/>
      <w:lvlJc w:val="left"/>
      <w:pPr>
        <w:ind w:left="2880" w:hanging="360"/>
      </w:pPr>
    </w:lvl>
    <w:lvl w:ilvl="4" w:tplc="74454044" w:tentative="1">
      <w:start w:val="1"/>
      <w:numFmt w:val="lowerLetter"/>
      <w:lvlText w:val="%5."/>
      <w:lvlJc w:val="left"/>
      <w:pPr>
        <w:ind w:left="3600" w:hanging="360"/>
      </w:pPr>
    </w:lvl>
    <w:lvl w:ilvl="5" w:tplc="74454044" w:tentative="1">
      <w:start w:val="1"/>
      <w:numFmt w:val="lowerRoman"/>
      <w:lvlText w:val="%6."/>
      <w:lvlJc w:val="right"/>
      <w:pPr>
        <w:ind w:left="4320" w:hanging="180"/>
      </w:pPr>
    </w:lvl>
    <w:lvl w:ilvl="6" w:tplc="74454044" w:tentative="1">
      <w:start w:val="1"/>
      <w:numFmt w:val="decimal"/>
      <w:lvlText w:val="%7."/>
      <w:lvlJc w:val="left"/>
      <w:pPr>
        <w:ind w:left="5040" w:hanging="360"/>
      </w:pPr>
    </w:lvl>
    <w:lvl w:ilvl="7" w:tplc="74454044" w:tentative="1">
      <w:start w:val="1"/>
      <w:numFmt w:val="lowerLetter"/>
      <w:lvlText w:val="%8."/>
      <w:lvlJc w:val="left"/>
      <w:pPr>
        <w:ind w:left="5760" w:hanging="360"/>
      </w:pPr>
    </w:lvl>
    <w:lvl w:ilvl="8" w:tplc="74454044" w:tentative="1">
      <w:start w:val="1"/>
      <w:numFmt w:val="lowerRoman"/>
      <w:lvlText w:val="%9."/>
      <w:lvlJc w:val="right"/>
      <w:pPr>
        <w:ind w:left="6480" w:hanging="180"/>
      </w:pPr>
    </w:lvl>
  </w:abstractNum>
  <w:abstractNum w:abstractNumId="16746698">
    <w:multiLevelType w:val="hybridMultilevel"/>
    <w:lvl w:ilvl="0" w:tplc="92570916">
      <w:start w:val="1"/>
      <w:numFmt w:val="decimal"/>
      <w:lvlText w:val="%1."/>
      <w:lvlJc w:val="left"/>
      <w:pPr>
        <w:ind w:left="720" w:hanging="360"/>
      </w:pPr>
    </w:lvl>
    <w:lvl w:ilvl="1" w:tplc="92570916" w:tentative="1">
      <w:start w:val="1"/>
      <w:numFmt w:val="lowerLetter"/>
      <w:lvlText w:val="%2."/>
      <w:lvlJc w:val="left"/>
      <w:pPr>
        <w:ind w:left="1440" w:hanging="360"/>
      </w:pPr>
    </w:lvl>
    <w:lvl w:ilvl="2" w:tplc="92570916" w:tentative="1">
      <w:start w:val="1"/>
      <w:numFmt w:val="lowerRoman"/>
      <w:lvlText w:val="%3."/>
      <w:lvlJc w:val="right"/>
      <w:pPr>
        <w:ind w:left="2160" w:hanging="180"/>
      </w:pPr>
    </w:lvl>
    <w:lvl w:ilvl="3" w:tplc="92570916" w:tentative="1">
      <w:start w:val="1"/>
      <w:numFmt w:val="decimal"/>
      <w:lvlText w:val="%4."/>
      <w:lvlJc w:val="left"/>
      <w:pPr>
        <w:ind w:left="2880" w:hanging="360"/>
      </w:pPr>
    </w:lvl>
    <w:lvl w:ilvl="4" w:tplc="92570916" w:tentative="1">
      <w:start w:val="1"/>
      <w:numFmt w:val="lowerLetter"/>
      <w:lvlText w:val="%5."/>
      <w:lvlJc w:val="left"/>
      <w:pPr>
        <w:ind w:left="3600" w:hanging="360"/>
      </w:pPr>
    </w:lvl>
    <w:lvl w:ilvl="5" w:tplc="92570916" w:tentative="1">
      <w:start w:val="1"/>
      <w:numFmt w:val="lowerRoman"/>
      <w:lvlText w:val="%6."/>
      <w:lvlJc w:val="right"/>
      <w:pPr>
        <w:ind w:left="4320" w:hanging="180"/>
      </w:pPr>
    </w:lvl>
    <w:lvl w:ilvl="6" w:tplc="92570916" w:tentative="1">
      <w:start w:val="1"/>
      <w:numFmt w:val="decimal"/>
      <w:lvlText w:val="%7."/>
      <w:lvlJc w:val="left"/>
      <w:pPr>
        <w:ind w:left="5040" w:hanging="360"/>
      </w:pPr>
    </w:lvl>
    <w:lvl w:ilvl="7" w:tplc="92570916" w:tentative="1">
      <w:start w:val="1"/>
      <w:numFmt w:val="lowerLetter"/>
      <w:lvlText w:val="%8."/>
      <w:lvlJc w:val="left"/>
      <w:pPr>
        <w:ind w:left="5760" w:hanging="360"/>
      </w:pPr>
    </w:lvl>
    <w:lvl w:ilvl="8" w:tplc="92570916" w:tentative="1">
      <w:start w:val="1"/>
      <w:numFmt w:val="lowerRoman"/>
      <w:lvlText w:val="%9."/>
      <w:lvlJc w:val="right"/>
      <w:pPr>
        <w:ind w:left="6480" w:hanging="180"/>
      </w:pPr>
    </w:lvl>
  </w:abstractNum>
  <w:abstractNum w:abstractNumId="16746697">
    <w:multiLevelType w:val="hybridMultilevel"/>
    <w:lvl w:ilvl="0" w:tplc="57284685">
      <w:start w:val="1"/>
      <w:numFmt w:val="decimal"/>
      <w:lvlText w:val="%1."/>
      <w:lvlJc w:val="left"/>
      <w:pPr>
        <w:ind w:left="720" w:hanging="360"/>
      </w:pPr>
    </w:lvl>
    <w:lvl w:ilvl="1" w:tplc="57284685" w:tentative="1">
      <w:start w:val="1"/>
      <w:numFmt w:val="lowerLetter"/>
      <w:lvlText w:val="%2."/>
      <w:lvlJc w:val="left"/>
      <w:pPr>
        <w:ind w:left="1440" w:hanging="360"/>
      </w:pPr>
    </w:lvl>
    <w:lvl w:ilvl="2" w:tplc="57284685" w:tentative="1">
      <w:start w:val="1"/>
      <w:numFmt w:val="lowerRoman"/>
      <w:lvlText w:val="%3."/>
      <w:lvlJc w:val="right"/>
      <w:pPr>
        <w:ind w:left="2160" w:hanging="180"/>
      </w:pPr>
    </w:lvl>
    <w:lvl w:ilvl="3" w:tplc="57284685" w:tentative="1">
      <w:start w:val="1"/>
      <w:numFmt w:val="decimal"/>
      <w:lvlText w:val="%4."/>
      <w:lvlJc w:val="left"/>
      <w:pPr>
        <w:ind w:left="2880" w:hanging="360"/>
      </w:pPr>
    </w:lvl>
    <w:lvl w:ilvl="4" w:tplc="57284685" w:tentative="1">
      <w:start w:val="1"/>
      <w:numFmt w:val="lowerLetter"/>
      <w:lvlText w:val="%5."/>
      <w:lvlJc w:val="left"/>
      <w:pPr>
        <w:ind w:left="3600" w:hanging="360"/>
      </w:pPr>
    </w:lvl>
    <w:lvl w:ilvl="5" w:tplc="57284685" w:tentative="1">
      <w:start w:val="1"/>
      <w:numFmt w:val="lowerRoman"/>
      <w:lvlText w:val="%6."/>
      <w:lvlJc w:val="right"/>
      <w:pPr>
        <w:ind w:left="4320" w:hanging="180"/>
      </w:pPr>
    </w:lvl>
    <w:lvl w:ilvl="6" w:tplc="57284685" w:tentative="1">
      <w:start w:val="1"/>
      <w:numFmt w:val="decimal"/>
      <w:lvlText w:val="%7."/>
      <w:lvlJc w:val="left"/>
      <w:pPr>
        <w:ind w:left="5040" w:hanging="360"/>
      </w:pPr>
    </w:lvl>
    <w:lvl w:ilvl="7" w:tplc="57284685" w:tentative="1">
      <w:start w:val="1"/>
      <w:numFmt w:val="lowerLetter"/>
      <w:lvlText w:val="%8."/>
      <w:lvlJc w:val="left"/>
      <w:pPr>
        <w:ind w:left="5760" w:hanging="360"/>
      </w:pPr>
    </w:lvl>
    <w:lvl w:ilvl="8" w:tplc="57284685" w:tentative="1">
      <w:start w:val="1"/>
      <w:numFmt w:val="lowerRoman"/>
      <w:lvlText w:val="%9."/>
      <w:lvlJc w:val="right"/>
      <w:pPr>
        <w:ind w:left="6480" w:hanging="180"/>
      </w:pPr>
    </w:lvl>
  </w:abstractNum>
  <w:abstractNum w:abstractNumId="16746696">
    <w:multiLevelType w:val="hybridMultilevel"/>
    <w:lvl w:ilvl="0" w:tplc="41362245">
      <w:start w:val="1"/>
      <w:numFmt w:val="decimal"/>
      <w:lvlText w:val="%1."/>
      <w:lvlJc w:val="left"/>
      <w:pPr>
        <w:ind w:left="720" w:hanging="360"/>
      </w:pPr>
    </w:lvl>
    <w:lvl w:ilvl="1" w:tplc="41362245" w:tentative="1">
      <w:start w:val="1"/>
      <w:numFmt w:val="lowerLetter"/>
      <w:lvlText w:val="%2."/>
      <w:lvlJc w:val="left"/>
      <w:pPr>
        <w:ind w:left="1440" w:hanging="360"/>
      </w:pPr>
    </w:lvl>
    <w:lvl w:ilvl="2" w:tplc="41362245" w:tentative="1">
      <w:start w:val="1"/>
      <w:numFmt w:val="lowerRoman"/>
      <w:lvlText w:val="%3."/>
      <w:lvlJc w:val="right"/>
      <w:pPr>
        <w:ind w:left="2160" w:hanging="180"/>
      </w:pPr>
    </w:lvl>
    <w:lvl w:ilvl="3" w:tplc="41362245" w:tentative="1">
      <w:start w:val="1"/>
      <w:numFmt w:val="decimal"/>
      <w:lvlText w:val="%4."/>
      <w:lvlJc w:val="left"/>
      <w:pPr>
        <w:ind w:left="2880" w:hanging="360"/>
      </w:pPr>
    </w:lvl>
    <w:lvl w:ilvl="4" w:tplc="41362245" w:tentative="1">
      <w:start w:val="1"/>
      <w:numFmt w:val="lowerLetter"/>
      <w:lvlText w:val="%5."/>
      <w:lvlJc w:val="left"/>
      <w:pPr>
        <w:ind w:left="3600" w:hanging="360"/>
      </w:pPr>
    </w:lvl>
    <w:lvl w:ilvl="5" w:tplc="41362245" w:tentative="1">
      <w:start w:val="1"/>
      <w:numFmt w:val="lowerRoman"/>
      <w:lvlText w:val="%6."/>
      <w:lvlJc w:val="right"/>
      <w:pPr>
        <w:ind w:left="4320" w:hanging="180"/>
      </w:pPr>
    </w:lvl>
    <w:lvl w:ilvl="6" w:tplc="41362245" w:tentative="1">
      <w:start w:val="1"/>
      <w:numFmt w:val="decimal"/>
      <w:lvlText w:val="%7."/>
      <w:lvlJc w:val="left"/>
      <w:pPr>
        <w:ind w:left="5040" w:hanging="360"/>
      </w:pPr>
    </w:lvl>
    <w:lvl w:ilvl="7" w:tplc="41362245" w:tentative="1">
      <w:start w:val="1"/>
      <w:numFmt w:val="lowerLetter"/>
      <w:lvlText w:val="%8."/>
      <w:lvlJc w:val="left"/>
      <w:pPr>
        <w:ind w:left="5760" w:hanging="360"/>
      </w:pPr>
    </w:lvl>
    <w:lvl w:ilvl="8" w:tplc="41362245" w:tentative="1">
      <w:start w:val="1"/>
      <w:numFmt w:val="lowerRoman"/>
      <w:lvlText w:val="%9."/>
      <w:lvlJc w:val="right"/>
      <w:pPr>
        <w:ind w:left="6480" w:hanging="180"/>
      </w:pPr>
    </w:lvl>
  </w:abstractNum>
  <w:abstractNum w:abstractNumId="16746695">
    <w:multiLevelType w:val="hybridMultilevel"/>
    <w:lvl w:ilvl="0" w:tplc="26176198">
      <w:start w:val="1"/>
      <w:numFmt w:val="decimal"/>
      <w:lvlText w:val="%1."/>
      <w:lvlJc w:val="left"/>
      <w:pPr>
        <w:ind w:left="720" w:hanging="360"/>
      </w:pPr>
    </w:lvl>
    <w:lvl w:ilvl="1" w:tplc="26176198" w:tentative="1">
      <w:start w:val="1"/>
      <w:numFmt w:val="lowerLetter"/>
      <w:lvlText w:val="%2."/>
      <w:lvlJc w:val="left"/>
      <w:pPr>
        <w:ind w:left="1440" w:hanging="360"/>
      </w:pPr>
    </w:lvl>
    <w:lvl w:ilvl="2" w:tplc="26176198" w:tentative="1">
      <w:start w:val="1"/>
      <w:numFmt w:val="lowerRoman"/>
      <w:lvlText w:val="%3."/>
      <w:lvlJc w:val="right"/>
      <w:pPr>
        <w:ind w:left="2160" w:hanging="180"/>
      </w:pPr>
    </w:lvl>
    <w:lvl w:ilvl="3" w:tplc="26176198" w:tentative="1">
      <w:start w:val="1"/>
      <w:numFmt w:val="decimal"/>
      <w:lvlText w:val="%4."/>
      <w:lvlJc w:val="left"/>
      <w:pPr>
        <w:ind w:left="2880" w:hanging="360"/>
      </w:pPr>
    </w:lvl>
    <w:lvl w:ilvl="4" w:tplc="26176198" w:tentative="1">
      <w:start w:val="1"/>
      <w:numFmt w:val="lowerLetter"/>
      <w:lvlText w:val="%5."/>
      <w:lvlJc w:val="left"/>
      <w:pPr>
        <w:ind w:left="3600" w:hanging="360"/>
      </w:pPr>
    </w:lvl>
    <w:lvl w:ilvl="5" w:tplc="26176198" w:tentative="1">
      <w:start w:val="1"/>
      <w:numFmt w:val="lowerRoman"/>
      <w:lvlText w:val="%6."/>
      <w:lvlJc w:val="right"/>
      <w:pPr>
        <w:ind w:left="4320" w:hanging="180"/>
      </w:pPr>
    </w:lvl>
    <w:lvl w:ilvl="6" w:tplc="26176198" w:tentative="1">
      <w:start w:val="1"/>
      <w:numFmt w:val="decimal"/>
      <w:lvlText w:val="%7."/>
      <w:lvlJc w:val="left"/>
      <w:pPr>
        <w:ind w:left="5040" w:hanging="360"/>
      </w:pPr>
    </w:lvl>
    <w:lvl w:ilvl="7" w:tplc="26176198" w:tentative="1">
      <w:start w:val="1"/>
      <w:numFmt w:val="lowerLetter"/>
      <w:lvlText w:val="%8."/>
      <w:lvlJc w:val="left"/>
      <w:pPr>
        <w:ind w:left="5760" w:hanging="360"/>
      </w:pPr>
    </w:lvl>
    <w:lvl w:ilvl="8" w:tplc="26176198" w:tentative="1">
      <w:start w:val="1"/>
      <w:numFmt w:val="lowerRoman"/>
      <w:lvlText w:val="%9."/>
      <w:lvlJc w:val="right"/>
      <w:pPr>
        <w:ind w:left="6480" w:hanging="180"/>
      </w:pPr>
    </w:lvl>
  </w:abstractNum>
  <w:abstractNum w:abstractNumId="16746694">
    <w:multiLevelType w:val="hybridMultilevel"/>
    <w:lvl w:ilvl="0" w:tplc="98230095">
      <w:start w:val="1"/>
      <w:numFmt w:val="decimal"/>
      <w:lvlText w:val="%1."/>
      <w:lvlJc w:val="left"/>
      <w:pPr>
        <w:ind w:left="720" w:hanging="360"/>
      </w:pPr>
    </w:lvl>
    <w:lvl w:ilvl="1" w:tplc="98230095" w:tentative="1">
      <w:start w:val="1"/>
      <w:numFmt w:val="lowerLetter"/>
      <w:lvlText w:val="%2."/>
      <w:lvlJc w:val="left"/>
      <w:pPr>
        <w:ind w:left="1440" w:hanging="360"/>
      </w:pPr>
    </w:lvl>
    <w:lvl w:ilvl="2" w:tplc="98230095" w:tentative="1">
      <w:start w:val="1"/>
      <w:numFmt w:val="lowerRoman"/>
      <w:lvlText w:val="%3."/>
      <w:lvlJc w:val="right"/>
      <w:pPr>
        <w:ind w:left="2160" w:hanging="180"/>
      </w:pPr>
    </w:lvl>
    <w:lvl w:ilvl="3" w:tplc="98230095" w:tentative="1">
      <w:start w:val="1"/>
      <w:numFmt w:val="decimal"/>
      <w:lvlText w:val="%4."/>
      <w:lvlJc w:val="left"/>
      <w:pPr>
        <w:ind w:left="2880" w:hanging="360"/>
      </w:pPr>
    </w:lvl>
    <w:lvl w:ilvl="4" w:tplc="98230095" w:tentative="1">
      <w:start w:val="1"/>
      <w:numFmt w:val="lowerLetter"/>
      <w:lvlText w:val="%5."/>
      <w:lvlJc w:val="left"/>
      <w:pPr>
        <w:ind w:left="3600" w:hanging="360"/>
      </w:pPr>
    </w:lvl>
    <w:lvl w:ilvl="5" w:tplc="98230095" w:tentative="1">
      <w:start w:val="1"/>
      <w:numFmt w:val="lowerRoman"/>
      <w:lvlText w:val="%6."/>
      <w:lvlJc w:val="right"/>
      <w:pPr>
        <w:ind w:left="4320" w:hanging="180"/>
      </w:pPr>
    </w:lvl>
    <w:lvl w:ilvl="6" w:tplc="98230095" w:tentative="1">
      <w:start w:val="1"/>
      <w:numFmt w:val="decimal"/>
      <w:lvlText w:val="%7."/>
      <w:lvlJc w:val="left"/>
      <w:pPr>
        <w:ind w:left="5040" w:hanging="360"/>
      </w:pPr>
    </w:lvl>
    <w:lvl w:ilvl="7" w:tplc="98230095" w:tentative="1">
      <w:start w:val="1"/>
      <w:numFmt w:val="lowerLetter"/>
      <w:lvlText w:val="%8."/>
      <w:lvlJc w:val="left"/>
      <w:pPr>
        <w:ind w:left="5760" w:hanging="360"/>
      </w:pPr>
    </w:lvl>
    <w:lvl w:ilvl="8" w:tplc="98230095" w:tentative="1">
      <w:start w:val="1"/>
      <w:numFmt w:val="lowerRoman"/>
      <w:lvlText w:val="%9."/>
      <w:lvlJc w:val="right"/>
      <w:pPr>
        <w:ind w:left="6480" w:hanging="180"/>
      </w:pPr>
    </w:lvl>
  </w:abstractNum>
  <w:abstractNum w:abstractNumId="16746693">
    <w:multiLevelType w:val="hybridMultilevel"/>
    <w:lvl w:ilvl="0" w:tplc="564245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746693">
    <w:abstractNumId w:val="16746693"/>
  </w:num>
  <w:num w:numId="16746694">
    <w:abstractNumId w:val="16746694"/>
  </w:num>
  <w:num w:numId="16746695">
    <w:abstractNumId w:val="16746695"/>
  </w:num>
  <w:num w:numId="16746696">
    <w:abstractNumId w:val="16746696"/>
  </w:num>
  <w:num w:numId="16746697">
    <w:abstractNumId w:val="16746697"/>
  </w:num>
  <w:num w:numId="16746698">
    <w:abstractNumId w:val="16746698"/>
  </w:num>
  <w:num w:numId="16746699">
    <w:abstractNumId w:val="16746699"/>
  </w:num>
  <w:num w:numId="16746700">
    <w:abstractNumId w:val="16746700"/>
  </w:num>
  <w:num w:numId="16746701">
    <w:abstractNumId w:val="16746701"/>
  </w:num>
  <w:num w:numId="16746702">
    <w:abstractNumId w:val="16746702"/>
  </w:num>
  <w:num w:numId="16746703">
    <w:abstractNumId w:val="16746703"/>
  </w:num>
  <w:num w:numId="16746704">
    <w:abstractNumId w:val="16746704"/>
  </w:num>
  <w:num w:numId="16746705">
    <w:abstractNumId w:val="16746705"/>
  </w:num>
  <w:num w:numId="16746706">
    <w:abstractNumId w:val="16746706"/>
  </w:num>
  <w:num w:numId="16746707">
    <w:abstractNumId w:val="16746707"/>
  </w:num>
  <w:num w:numId="16746708">
    <w:abstractNumId w:val="16746708"/>
  </w:num>
  <w:num w:numId="16746709">
    <w:abstractNumId w:val="16746709"/>
  </w:num>
  <w:num w:numId="16746710">
    <w:abstractNumId w:val="16746710"/>
  </w:num>
  <w:num w:numId="16746711">
    <w:abstractNumId w:val="16746711"/>
  </w:num>
  <w:num w:numId="16746712">
    <w:abstractNumId w:val="16746712"/>
  </w:num>
  <w:num w:numId="16746713">
    <w:abstractNumId w:val="16746713"/>
  </w:num>
  <w:num w:numId="16746714">
    <w:abstractNumId w:val="16746714"/>
  </w:num>
  <w:num w:numId="16746715">
    <w:abstractNumId w:val="16746715"/>
  </w:num>
  <w:num w:numId="16746716">
    <w:abstractNumId w:val="16746716"/>
  </w:num>
  <w:num w:numId="16746717">
    <w:abstractNumId w:val="16746717"/>
  </w:num>
  <w:num w:numId="16746718">
    <w:abstractNumId w:val="16746718"/>
  </w:num>
  <w:num w:numId="16746719">
    <w:abstractNumId w:val="16746719"/>
  </w:num>
  <w:num w:numId="16746720">
    <w:abstractNumId w:val="16746720"/>
  </w:num>
  <w:num w:numId="16746721">
    <w:abstractNumId w:val="16746721"/>
  </w:num>
  <w:num w:numId="16746722">
    <w:abstractNumId w:val="167467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0591708" Type="http://schemas.openxmlformats.org/officeDocument/2006/relationships/comments" Target="comments.xml"/><Relationship Id="rId86819623" Type="http://schemas.openxmlformats.org/officeDocument/2006/relationships/image" Target="media/imgrId86819623.jpg"/><Relationship Id="rId48826011b4455117a" Type="http://schemas.openxmlformats.org/officeDocument/2006/relationships/hyperlink" Target="http://www.kohlerengines.com/home.htm" TargetMode="External"/><Relationship Id="rId57606011b445511b1" Type="http://schemas.openxmlformats.org/officeDocument/2006/relationships/hyperlink" Target="http://dealers.kohlerpower.it/" TargetMode="External"/><Relationship Id="rId44106011b4455122c" Type="http://schemas.openxmlformats.org/officeDocument/2006/relationships/hyperlink" Target="http://www.kohlerengines.com/home.htm" TargetMode="External"/><Relationship Id="rId78396011b44a18ce4" Type="http://schemas.openxmlformats.org/officeDocument/2006/relationships/hyperlink" Target="https://iservice.lombardini.it/jsp/Template2/manuale.jsp?id=2532&amp;parent=1972" TargetMode="External"/><Relationship Id="rId34876011b44a18d13" Type="http://schemas.openxmlformats.org/officeDocument/2006/relationships/hyperlink" Target="https://iservice.lombardini.it/jsp/Template2/manuale.jsp?id=2533&amp;parent=1972" TargetMode="External"/><Relationship Id="rId65596011b44a2c34c" Type="http://schemas.openxmlformats.org/officeDocument/2006/relationships/hyperlink" Target="https://iservice.lombardini.it/jsp/Template2/manuale.jsp?id=2547&amp;parent=1972" TargetMode="External"/><Relationship Id="rId70326011b44a512f7" Type="http://schemas.openxmlformats.org/officeDocument/2006/relationships/hyperlink" Target="https://iservice.lombardini.it/jsp/Template2/manuale.jsp?id=2527&amp;parent=1972" TargetMode="External"/><Relationship Id="rId72896011b44a600ad" Type="http://schemas.openxmlformats.org/officeDocument/2006/relationships/hyperlink" Target="https://iservice.lombardini.it/jsp/Template2/manuale.jsp?id=2523&amp;parent=1972" TargetMode="External"/><Relationship Id="rId32256011b44a608da" Type="http://schemas.openxmlformats.org/officeDocument/2006/relationships/hyperlink" Target="https://iservice.lombardini.it/jsp/Template2/manuale.jsp?id=2546&amp;parent=1972" TargetMode="External"/><Relationship Id="rId85886011b44a7245e" Type="http://schemas.openxmlformats.org/officeDocument/2006/relationships/hyperlink" Target="https://iservice.lombardini.it/jsp/Template2/manuale.jsp?id=2522&amp;parent=1972" TargetMode="External"/><Relationship Id="rId33986011b44a724c9" Type="http://schemas.openxmlformats.org/officeDocument/2006/relationships/hyperlink" Target="https://iservice.lombardini.it/jsp/Template2/manuale.jsp?id=2527&amp;parent=1972" TargetMode="External"/><Relationship Id="rId51186011b44a72a7a" Type="http://schemas.openxmlformats.org/officeDocument/2006/relationships/hyperlink" Target="https://iservice.lombardini.it/jsp/Template2/manuale.jsp?id=2522&amp;parent=1972" TargetMode="External"/><Relationship Id="rId59756011b44ab476a" Type="http://schemas.openxmlformats.org/officeDocument/2006/relationships/hyperlink" Target="https://www.youtube.com/embed/HWCzK41Br1U?rel=0" TargetMode="External"/><Relationship Id="rId98456011b44ac8439" Type="http://schemas.openxmlformats.org/officeDocument/2006/relationships/hyperlink" Target="https://iservice.lombardini.it/jsp/Template2/manuale.jsp?id=2527&amp;parent=1972" TargetMode="External"/><Relationship Id="rId47766011b44ad9437" Type="http://schemas.openxmlformats.org/officeDocument/2006/relationships/hyperlink" Target="https://iservice.lombardini.it/jsp/Template2/manuale.jsp?id=57&amp;parent=1972" TargetMode="External"/><Relationship Id="rId53886011b44aee466" Type="http://schemas.openxmlformats.org/officeDocument/2006/relationships/hyperlink" Target="https://iservice.lombardini.it/jsp/Template2/manuale.jsp?id=2527&amp;parent=1972" TargetMode="External"/><Relationship Id="rId76696011b44b12427" Type="http://schemas.openxmlformats.org/officeDocument/2006/relationships/hyperlink" Target="https://iservice.lombardini.it/jsp/Template4/manuale.jsp?id=2537&amp;parent=1972" TargetMode="External"/><Relationship Id="rId49646011b44b12769" Type="http://schemas.openxmlformats.org/officeDocument/2006/relationships/hyperlink" Target="https://iservice.lombardini.it/jsp/Template4/manuale.jsp?id=381&amp;parent=1972" TargetMode="External"/><Relationship Id="rId68536011b44b127b2" Type="http://schemas.openxmlformats.org/officeDocument/2006/relationships/hyperlink" Target="https://iservice.lombardini.it/jsp/Template4/manuale.jsp?id=381&amp;parent=1972" TargetMode="External"/><Relationship Id="rId39646011b44b12a88" Type="http://schemas.openxmlformats.org/officeDocument/2006/relationships/hyperlink" Target="https://iservice.lombardini.it/jsp/Template4/manuale.jsp?id=378&amp;parent=1972" TargetMode="External"/><Relationship Id="rId15446011b44b12e0e" Type="http://schemas.openxmlformats.org/officeDocument/2006/relationships/hyperlink" Target="https://iservice.lombardini.it/jsp/Template4/manuale.jsp?id=379&amp;parent=1972" TargetMode="External"/><Relationship Id="rId25876011b44b13160" Type="http://schemas.openxmlformats.org/officeDocument/2006/relationships/hyperlink" Target="https://iservice.lombardini.it/jsp/Template4/manuale.jsp?id=2538&amp;parent=1972" TargetMode="External"/><Relationship Id="rId96806011b44b13433" Type="http://schemas.openxmlformats.org/officeDocument/2006/relationships/hyperlink" Target="https://iservice.lombardini.it/jsp/Template4/manuale.jsp?id=2538&amp;parent=1972" TargetMode="External"/><Relationship Id="rId89076011b44b13e30" Type="http://schemas.openxmlformats.org/officeDocument/2006/relationships/hyperlink" Target="https://iservice.lombardini.it/jsp/Template4/manuale.jsp?id=2544&amp;parent=1972" TargetMode="External"/><Relationship Id="rId46656011b44b13fe2" Type="http://schemas.openxmlformats.org/officeDocument/2006/relationships/hyperlink" Target="https://iservice.lombardini.it/jsp/Template4/manuale.jsp?id=2545&amp;parent=1972" TargetMode="External"/><Relationship Id="rId82276011b44b14190" Type="http://schemas.openxmlformats.org/officeDocument/2006/relationships/hyperlink" Target="https://iservice.lombardini.it/jsp/Template4/manuale.jsp?id=2546&amp;parent=1972" TargetMode="External"/><Relationship Id="rId98086011b44b1433f" Type="http://schemas.openxmlformats.org/officeDocument/2006/relationships/hyperlink" Target="https://iservice.lombardini.it/jsp/Template4/manuale.jsp?id=389&amp;parent=1972" TargetMode="External"/><Relationship Id="rId40716011b44b144f6" Type="http://schemas.openxmlformats.org/officeDocument/2006/relationships/hyperlink" Target="https://iservice.lombardini.it/jsp/Manuals/jsp/Template4/manuale.jsp?id=88&amp;parent=1972" TargetMode="External"/><Relationship Id="rId56476011b44bbcb92" Type="http://schemas.openxmlformats.org/officeDocument/2006/relationships/hyperlink" Target="https://iservice.lombardini.it/jsp/Template2/manuale.jsp?id=59&amp;parent=1972" TargetMode="External"/><Relationship Id="rId80326011b44bcf33d" Type="http://schemas.openxmlformats.org/officeDocument/2006/relationships/hyperlink" Target="https://iservice.lombardini.it/jsp/Template2/manuale.jsp?id=2527&amp;parent=1972" TargetMode="External"/><Relationship Id="rId58386011b44c1ec7b" Type="http://schemas.openxmlformats.org/officeDocument/2006/relationships/hyperlink" Target="https://iservice.lombardini.it/jsp/Template2/manuale.jsp?id=2527&amp;parent=1972" TargetMode="External"/><Relationship Id="rId48126011b44c2f28d" Type="http://schemas.openxmlformats.org/officeDocument/2006/relationships/hyperlink" Target="https://iservice.lombardini.it/jsp/Template2/manuale.jsp?id=59&amp;parent=1972" TargetMode="External"/><Relationship Id="rId27836011b44c6c43e" Type="http://schemas.openxmlformats.org/officeDocument/2006/relationships/hyperlink" Target="https://iservice.lombardini.it/jsp/Template2/manuale.jsp?id=2527&amp;parent=1972" TargetMode="External"/><Relationship Id="rId22036011b44c7bfcb" Type="http://schemas.openxmlformats.org/officeDocument/2006/relationships/hyperlink" Target="https://iservice.lombardini.it/jsp/Template2/manuale.jsp?id=59&amp;parent=1972" TargetMode="External"/><Relationship Id="rId18686011b44cad096" Type="http://schemas.openxmlformats.org/officeDocument/2006/relationships/hyperlink" Target="https://iservice.lombardini.it/jsp/Template2/manuale.jsp?id=80&amp;parent=1972" TargetMode="External"/><Relationship Id="rId63966011b44cad0fe" Type="http://schemas.openxmlformats.org/officeDocument/2006/relationships/hyperlink" Target="https://iservice.lombardini.it/jsp/Template2/manuale.jsp?id=2542&amp;parent=1972" TargetMode="External"/><Relationship Id="rId69096011b44caec47" Type="http://schemas.openxmlformats.org/officeDocument/2006/relationships/hyperlink" Target="https://iservice.lombardini.it/jsp/Template2/manuale.jsp?id=80&amp;parent=1972" TargetMode="External"/><Relationship Id="rId32686011b44caec95" Type="http://schemas.openxmlformats.org/officeDocument/2006/relationships/hyperlink" Target="https://iservice.lombardini.it/jsp/Template2/manuale.jsp?id=2544&amp;parent=1972" TargetMode="External"/><Relationship Id="rId77456011b44cafa7a" Type="http://schemas.openxmlformats.org/officeDocument/2006/relationships/hyperlink" Target="https://iservice.lombardini.it/jsp/Template2/manuale.jsp?id=2544&amp;parent=1972" TargetMode="External"/><Relationship Id="rId34906011b44cbecb7" Type="http://schemas.openxmlformats.org/officeDocument/2006/relationships/hyperlink" Target="https://iservice.lombardini.it/jsp/Template2/manuale.jsp?id=2536&amp;parent=1972" TargetMode="External"/><Relationship Id="rId42436011b44cbed15" Type="http://schemas.openxmlformats.org/officeDocument/2006/relationships/hyperlink" Target="https://iservice.lombardini.it/jsp/Template2/manuale.jsp?id=2532&amp;parent=1972" TargetMode="External"/><Relationship Id="rId33756011b44cbed49" Type="http://schemas.openxmlformats.org/officeDocument/2006/relationships/hyperlink" Target="https://iservice.lombardini.it/jsp/Template2/manuale.jsp?id=2533&amp;parent=1972" TargetMode="External"/><Relationship Id="rId35566011b44ce983a" Type="http://schemas.openxmlformats.org/officeDocument/2006/relationships/hyperlink" Target="https://iservice.lombardini.it/jsp/Template2/manuale.jsp?id=59&amp;parent=1972" TargetMode="External"/><Relationship Id="rId71776011b44d06ea5" Type="http://schemas.openxmlformats.org/officeDocument/2006/relationships/hyperlink" Target="https://iservice.lombardini.it/jsp/Template2/manuale.jsp?id=2545&amp;parent=1972" TargetMode="External"/><Relationship Id="rId72576011b44d18d5a" Type="http://schemas.openxmlformats.org/officeDocument/2006/relationships/hyperlink" Target="https://iservice.lombardini.it/jsp/Template2/manuale.jsp?id=88&amp;parent=1972" TargetMode="External"/><Relationship Id="rId37666011b44d18e54" Type="http://schemas.openxmlformats.org/officeDocument/2006/relationships/hyperlink" Target="https://iservice.lombardini.it/jsp/Template2/manuale.jsp?id=2545&amp;parent=1972" TargetMode="External"/><Relationship Id="rId12806011b44d2e9d3" Type="http://schemas.openxmlformats.org/officeDocument/2006/relationships/hyperlink" Target="https://iservice.lombardini.it/jsp/Template2/manuale.jsp?id=2520&amp;parent=1972" TargetMode="External"/><Relationship Id="rId79146011b44d2ea0b" Type="http://schemas.openxmlformats.org/officeDocument/2006/relationships/hyperlink" Target="https://iservice.lombardini.it/jsp/Template2/manuale.jsp?id=2522&amp;parent=1972" TargetMode="External"/><Relationship Id="rId12166011b44d54eea" Type="http://schemas.openxmlformats.org/officeDocument/2006/relationships/hyperlink" Target="https://www.youtube.com/embed/T7XFP3Vn_q0?rel=0" TargetMode="External"/><Relationship Id="rId65796011b44d640e3" Type="http://schemas.openxmlformats.org/officeDocument/2006/relationships/hyperlink" Target="https://iservice.lombardini.it/jsp/Template2/manuale.jsp?id=372&amp;parent=1263" TargetMode="External"/><Relationship Id="rId22176011b44d751be" Type="http://schemas.openxmlformats.org/officeDocument/2006/relationships/hyperlink" Target="https://iservice.lombardini.it/jsp/Template2/manuale.jsp?id=2546&amp;parent=1972" TargetMode="External"/><Relationship Id="rId52106011b44d75253" Type="http://schemas.openxmlformats.org/officeDocument/2006/relationships/hyperlink" Target="https://iservice.lombardini.it/jsp/Template2/manuale.jsp?id=88&amp;parent=1972" TargetMode="External"/><Relationship Id="rId98676011b44dc43c0" Type="http://schemas.openxmlformats.org/officeDocument/2006/relationships/hyperlink" Target="https://www.youtube.com/embed/eTL3NSUrZHQ?rel=0?rel=0" TargetMode="External"/><Relationship Id="rId91166011b44dd73d0" Type="http://schemas.openxmlformats.org/officeDocument/2006/relationships/hyperlink" Target="https://iservice.lombardini.it/jsp/Template2/manuale.jsp?id=372&amp;parent=1263" TargetMode="External"/><Relationship Id="rId74256011b44de98b1" Type="http://schemas.openxmlformats.org/officeDocument/2006/relationships/hyperlink" Target="https://iservice.lombardini.it/jsp/Template2/manuale.jsp?id=88&amp;parent=962" TargetMode="External"/><Relationship Id="rId66766011b44e3183e" Type="http://schemas.openxmlformats.org/officeDocument/2006/relationships/hyperlink" Target="https://www.youtube.com/embed/eHPkX9yprM4?rel=0?rel=0" TargetMode="External"/><Relationship Id="rId10556011b44e42872" Type="http://schemas.openxmlformats.org/officeDocument/2006/relationships/hyperlink" Target="https://iservice.lombardini.it/jsp/Template2/manuale.jsp?id=372&amp;parent=1263" TargetMode="External"/><Relationship Id="rId29446011b44e82f06" Type="http://schemas.openxmlformats.org/officeDocument/2006/relationships/hyperlink" Target="https://iservice.lombardini.it/jsp/Template2/manuale.jsp?id=372&amp;parent=1263" TargetMode="External"/><Relationship Id="rId89066011b44eb27c7" Type="http://schemas.openxmlformats.org/officeDocument/2006/relationships/hyperlink" Target="https://iservice.lombardini.it/jsp/Template2/manuale.jsp?id=2531&amp;parent=1972" TargetMode="External"/><Relationship Id="rId84506011b44eb2c2b" Type="http://schemas.openxmlformats.org/officeDocument/2006/relationships/hyperlink" Target="https://iservice.lombardini.it/jsp/Template2/manuale.jsp?id=2546&amp;parent=1972" TargetMode="External"/><Relationship Id="rId86066011b44eb3083" Type="http://schemas.openxmlformats.org/officeDocument/2006/relationships/hyperlink" Target="https://iservice.lombardini.it/jsp/Template2/manuale.jsp?id=389&amp;parent=1972" TargetMode="External"/><Relationship Id="rId35456011b44eb4b10" Type="http://schemas.openxmlformats.org/officeDocument/2006/relationships/hyperlink" Target="https://iservice.lombardini.it/jsp/Template2/manuale.jsp?id=2523&amp;parent=1972" TargetMode="External"/><Relationship Id="rId61446011b44eb4f9c" Type="http://schemas.openxmlformats.org/officeDocument/2006/relationships/hyperlink" Target="https://iservice.lombardini.it/jsp/Template2/manuale.jsp?id=389&amp;parent=1972" TargetMode="External"/><Relationship Id="rId22926011b44eb5208" Type="http://schemas.openxmlformats.org/officeDocument/2006/relationships/hyperlink" Target="https://iservice.lombardini.it/jsp/Template2/manuale.jsp?id=389&amp;parent=1972" TargetMode="External"/><Relationship Id="rId18586011b44eb56b5" Type="http://schemas.openxmlformats.org/officeDocument/2006/relationships/hyperlink" Target="https://iservice.lombardini.it/jsp/Template2/manuale.jsp?id=389&amp;parent=1972" TargetMode="External"/><Relationship Id="rId46026011b44eb5fc9" Type="http://schemas.openxmlformats.org/officeDocument/2006/relationships/hyperlink" Target="https://iservice.lombardini.it/jsp/Template2/manuale.jsp?id=2546&amp;parent=1972" TargetMode="External"/><Relationship Id="rId17676011b44eb647f" Type="http://schemas.openxmlformats.org/officeDocument/2006/relationships/hyperlink" Target="https://iservice.lombardini.it/jsp/Template2/manuale.jsp?id=2533&amp;parent=1972" TargetMode="External"/><Relationship Id="rId36576011b44eb8e1d" Type="http://schemas.openxmlformats.org/officeDocument/2006/relationships/hyperlink" Target="http://dealers.kohlerpower.it/" TargetMode="External"/><Relationship Id="rId31556011b44eb8e71" Type="http://schemas.openxmlformats.org/officeDocument/2006/relationships/hyperlink" Target="http://dealers.kohlerpower.it/" TargetMode="External"/><Relationship Id="rId92076011b44eb8eb6" Type="http://schemas.openxmlformats.org/officeDocument/2006/relationships/hyperlink" Target="http://dealers.kohlerpower.it/" TargetMode="External"/><Relationship Id="rId16296011b44eb8ef5" Type="http://schemas.openxmlformats.org/officeDocument/2006/relationships/hyperlink" Target="http://dealers.kohlerpower.it/" TargetMode="External"/><Relationship Id="rId60986011b445aa780" Type="http://schemas.openxmlformats.org/officeDocument/2006/relationships/image" Target="media/imgrId60986011b445aa780.jpg"/><Relationship Id="rId10986011b445d353d" Type="http://schemas.openxmlformats.org/officeDocument/2006/relationships/image" Target="media/imgrId10986011b445d353d.jpg"/><Relationship Id="rId38376011b445eda81" Type="http://schemas.openxmlformats.org/officeDocument/2006/relationships/image" Target="media/imgrId38376011b445eda81.jpg"/><Relationship Id="rId45056011b446228e8" Type="http://schemas.openxmlformats.org/officeDocument/2006/relationships/image" Target="media/imgrId45056011b446228e8.jpg"/><Relationship Id="rId26566011b4464fef2" Type="http://schemas.openxmlformats.org/officeDocument/2006/relationships/image" Target="media/imgrId26566011b4464fef2.jpg"/><Relationship Id="rId95736011b446757c5" Type="http://schemas.openxmlformats.org/officeDocument/2006/relationships/image" Target="media/imgrId95736011b446757c5.jpg"/><Relationship Id="rId43786011b4468e1a3" Type="http://schemas.openxmlformats.org/officeDocument/2006/relationships/image" Target="media/imgrId43786011b4468e1a3.jpg"/><Relationship Id="rId71726011b446a9b31" Type="http://schemas.openxmlformats.org/officeDocument/2006/relationships/image" Target="media/imgrId71726011b446a9b31.jpg"/><Relationship Id="rId12356011b446c7a85" Type="http://schemas.openxmlformats.org/officeDocument/2006/relationships/image" Target="media/imgrId12356011b446c7a85.jpg"/><Relationship Id="rId11816011b446e128a" Type="http://schemas.openxmlformats.org/officeDocument/2006/relationships/image" Target="media/imgrId11816011b446e128a.jpg"/><Relationship Id="rId52126011b44707d7e" Type="http://schemas.openxmlformats.org/officeDocument/2006/relationships/image" Target="media/imgrId52126011b44707d7e.jpg"/><Relationship Id="rId60556011b44715bfa" Type="http://schemas.openxmlformats.org/officeDocument/2006/relationships/image" Target="media/imgrId60556011b44715bfa.jpg"/><Relationship Id="rId61456011b447278a9" Type="http://schemas.openxmlformats.org/officeDocument/2006/relationships/image" Target="media/imgrId61456011b447278a9.jpg"/><Relationship Id="rId51166011b4473dc5e" Type="http://schemas.openxmlformats.org/officeDocument/2006/relationships/image" Target="media/imgrId51166011b4473dc5e.png"/><Relationship Id="rId66936011b4475203c" Type="http://schemas.openxmlformats.org/officeDocument/2006/relationships/image" Target="media/imgrId66936011b4475203c.png"/><Relationship Id="rId90186011b447628ae" Type="http://schemas.openxmlformats.org/officeDocument/2006/relationships/image" Target="media/imgrId90186011b447628ae.png"/><Relationship Id="rId40266011b44774a72" Type="http://schemas.openxmlformats.org/officeDocument/2006/relationships/image" Target="media/imgrId40266011b44774a72.png"/><Relationship Id="rId68956011b44789f99" Type="http://schemas.openxmlformats.org/officeDocument/2006/relationships/image" Target="media/imgrId68956011b44789f99.png"/><Relationship Id="rId32396011b447999f4" Type="http://schemas.openxmlformats.org/officeDocument/2006/relationships/image" Target="media/imgrId32396011b447999f4.png"/><Relationship Id="rId63016011b447aeea5" Type="http://schemas.openxmlformats.org/officeDocument/2006/relationships/image" Target="media/imgrId63016011b447aeea5.jpg"/><Relationship Id="rId62036011b447bfcad" Type="http://schemas.openxmlformats.org/officeDocument/2006/relationships/image" Target="media/imgrId62036011b447bfcad.jpg"/><Relationship Id="rId29306011b447ce21e" Type="http://schemas.openxmlformats.org/officeDocument/2006/relationships/image" Target="media/imgrId29306011b447ce21e.jpg"/><Relationship Id="rId15756011b447de695" Type="http://schemas.openxmlformats.org/officeDocument/2006/relationships/image" Target="media/imgrId15756011b447de695.jpg"/><Relationship Id="rId69156011b447f14b2" Type="http://schemas.openxmlformats.org/officeDocument/2006/relationships/image" Target="media/imgrId69156011b447f14b2.jpg"/><Relationship Id="rId95746011b44814f39" Type="http://schemas.openxmlformats.org/officeDocument/2006/relationships/image" Target="media/imgrId95746011b44814f39.jpg"/><Relationship Id="rId79146011b448267c8" Type="http://schemas.openxmlformats.org/officeDocument/2006/relationships/image" Target="media/imgrId79146011b448267c8.png"/><Relationship Id="rId72146011b448393bc" Type="http://schemas.openxmlformats.org/officeDocument/2006/relationships/image" Target="media/imgrId72146011b448393bc.png"/><Relationship Id="rId73936011b448477da" Type="http://schemas.openxmlformats.org/officeDocument/2006/relationships/image" Target="media/imgrId73936011b448477da.png"/><Relationship Id="rId81966011b4485c795" Type="http://schemas.openxmlformats.org/officeDocument/2006/relationships/image" Target="media/imgrId81966011b4485c795.jpg"/><Relationship Id="rId99006011b44874075" Type="http://schemas.openxmlformats.org/officeDocument/2006/relationships/image" Target="media/imgrId99006011b44874075.jpg"/><Relationship Id="rId45856011b4488a42d" Type="http://schemas.openxmlformats.org/officeDocument/2006/relationships/image" Target="media/imgrId45856011b4488a42d.jpg"/><Relationship Id="rId63736011b4489d10a" Type="http://schemas.openxmlformats.org/officeDocument/2006/relationships/image" Target="media/imgrId63736011b4489d10a.jpg"/><Relationship Id="rId53046011b448aadea" Type="http://schemas.openxmlformats.org/officeDocument/2006/relationships/image" Target="media/imgrId53046011b448aadea.jpg"/><Relationship Id="rId84816011b448bf889" Type="http://schemas.openxmlformats.org/officeDocument/2006/relationships/image" Target="media/imgrId84816011b448bf889.jpg"/><Relationship Id="rId74986011b448d3d77" Type="http://schemas.openxmlformats.org/officeDocument/2006/relationships/image" Target="media/imgrId74986011b448d3d77.jpg"/><Relationship Id="rId18546011b448e463b" Type="http://schemas.openxmlformats.org/officeDocument/2006/relationships/image" Target="media/imgrId18546011b448e463b.jpg"/><Relationship Id="rId86366011b448f3198" Type="http://schemas.openxmlformats.org/officeDocument/2006/relationships/image" Target="media/imgrId86366011b448f3198.jpg"/><Relationship Id="rId20426011b4490fb63" Type="http://schemas.openxmlformats.org/officeDocument/2006/relationships/image" Target="media/imgrId20426011b4490fb63.jpg"/><Relationship Id="rId98976011b4491ebb7" Type="http://schemas.openxmlformats.org/officeDocument/2006/relationships/image" Target="media/imgrId98976011b4491ebb7.jpg"/><Relationship Id="rId94196011b4492d7d7" Type="http://schemas.openxmlformats.org/officeDocument/2006/relationships/image" Target="media/imgrId94196011b4492d7d7.jpg"/><Relationship Id="rId28616011b4493c257" Type="http://schemas.openxmlformats.org/officeDocument/2006/relationships/image" Target="media/imgrId28616011b4493c257.jpg"/><Relationship Id="rId91606011b4494bc34" Type="http://schemas.openxmlformats.org/officeDocument/2006/relationships/image" Target="media/imgrId91606011b4494bc34.jpg"/><Relationship Id="rId23016011b4495c087" Type="http://schemas.openxmlformats.org/officeDocument/2006/relationships/image" Target="media/imgrId23016011b4495c087.jpg"/><Relationship Id="rId78346011b4496f203" Type="http://schemas.openxmlformats.org/officeDocument/2006/relationships/image" Target="media/imgrId78346011b4496f203.jpg"/><Relationship Id="rId22796011b449804a8" Type="http://schemas.openxmlformats.org/officeDocument/2006/relationships/image" Target="media/imgrId22796011b449804a8.jpg"/><Relationship Id="rId19996011b449918f7" Type="http://schemas.openxmlformats.org/officeDocument/2006/relationships/image" Target="media/imgrId19996011b449918f7.jpg"/><Relationship Id="rId38176011b449a34e4" Type="http://schemas.openxmlformats.org/officeDocument/2006/relationships/image" Target="media/imgrId38176011b449a34e4.jpg"/><Relationship Id="rId82886011b449b3819" Type="http://schemas.openxmlformats.org/officeDocument/2006/relationships/image" Target="media/imgrId82886011b449b3819.jpg"/><Relationship Id="rId62366011b449c3fe3" Type="http://schemas.openxmlformats.org/officeDocument/2006/relationships/image" Target="media/imgrId62366011b449c3fe3.jpg"/><Relationship Id="rId25006011b449d6fb0" Type="http://schemas.openxmlformats.org/officeDocument/2006/relationships/image" Target="media/imgrId25006011b449d6fb0.jpg"/><Relationship Id="rId31196011b44a05e7d" Type="http://schemas.openxmlformats.org/officeDocument/2006/relationships/image" Target="media/imgrId31196011b44a05e7d.jpg"/><Relationship Id="rId11756011b44a16b0c" Type="http://schemas.openxmlformats.org/officeDocument/2006/relationships/image" Target="media/imgrId11756011b44a16b0c.png"/><Relationship Id="rId95206011b44a2b6dc" Type="http://schemas.openxmlformats.org/officeDocument/2006/relationships/image" Target="media/imgrId95206011b44a2b6dc.png"/><Relationship Id="rId30126011b44a40fdd" Type="http://schemas.openxmlformats.org/officeDocument/2006/relationships/image" Target="media/imgrId30126011b44a40fdd.png"/><Relationship Id="rId56156011b44a5089d" Type="http://schemas.openxmlformats.org/officeDocument/2006/relationships/image" Target="media/imgrId56156011b44a5089d.png"/><Relationship Id="rId92506011b44a5f675" Type="http://schemas.openxmlformats.org/officeDocument/2006/relationships/image" Target="media/imgrId92506011b44a5f675.png"/><Relationship Id="rId45286011b44a71ba5" Type="http://schemas.openxmlformats.org/officeDocument/2006/relationships/image" Target="media/imgrId45286011b44a71ba5.png"/><Relationship Id="rId64986011b44a898d5" Type="http://schemas.openxmlformats.org/officeDocument/2006/relationships/image" Target="media/imgrId64986011b44a898d5.jpg"/><Relationship Id="rId95546011b44a9be63" Type="http://schemas.openxmlformats.org/officeDocument/2006/relationships/image" Target="media/imgrId95546011b44a9be63.png"/><Relationship Id="rId35406011b44ab360b" Type="http://schemas.openxmlformats.org/officeDocument/2006/relationships/image" Target="media/imgrId35406011b44ab360b.jpg"/><Relationship Id="rId28796011b44ac7cc2" Type="http://schemas.openxmlformats.org/officeDocument/2006/relationships/image" Target="media/imgrId28796011b44ac7cc2.png"/><Relationship Id="rId86186011b44ad8c67" Type="http://schemas.openxmlformats.org/officeDocument/2006/relationships/image" Target="media/imgrId86186011b44ad8c67.png"/><Relationship Id="rId13746011b44aed6bd" Type="http://schemas.openxmlformats.org/officeDocument/2006/relationships/image" Target="media/imgrId13746011b44aed6bd.png"/><Relationship Id="rId88926011b44b0f257" Type="http://schemas.openxmlformats.org/officeDocument/2006/relationships/image" Target="media/imgrId88926011b44b0f257.png"/><Relationship Id="rId12576011b44b296a9" Type="http://schemas.openxmlformats.org/officeDocument/2006/relationships/image" Target="media/imgrId12576011b44b296a9.png"/><Relationship Id="rId78146011b44b3d27c" Type="http://schemas.openxmlformats.org/officeDocument/2006/relationships/image" Target="media/imgrId78146011b44b3d27c.jpg"/><Relationship Id="rId79546011b44b538f2" Type="http://schemas.openxmlformats.org/officeDocument/2006/relationships/image" Target="media/imgrId79546011b44b538f2.jpg"/><Relationship Id="rId38036011b44b6ca49" Type="http://schemas.openxmlformats.org/officeDocument/2006/relationships/image" Target="media/imgrId38036011b44b6ca49.jpg"/><Relationship Id="rId92486011b44b7e56b" Type="http://schemas.openxmlformats.org/officeDocument/2006/relationships/image" Target="media/imgrId92486011b44b7e56b.jpg"/><Relationship Id="rId82586011b44b96710" Type="http://schemas.openxmlformats.org/officeDocument/2006/relationships/image" Target="media/imgrId82586011b44b96710.jpg"/><Relationship Id="rId91436011b44baaec0" Type="http://schemas.openxmlformats.org/officeDocument/2006/relationships/image" Target="media/imgrId91436011b44baaec0.jpg"/><Relationship Id="rId33936011b44bbbf68" Type="http://schemas.openxmlformats.org/officeDocument/2006/relationships/image" Target="media/imgrId33936011b44bbbf68.png"/><Relationship Id="rId46276011b44bce6cd" Type="http://schemas.openxmlformats.org/officeDocument/2006/relationships/image" Target="media/imgrId46276011b44bce6cd.png"/><Relationship Id="rId10476011b44be4fe4" Type="http://schemas.openxmlformats.org/officeDocument/2006/relationships/image" Target="media/imgrId10476011b44be4fe4.jpg"/><Relationship Id="rId77596011b44c085d9" Type="http://schemas.openxmlformats.org/officeDocument/2006/relationships/image" Target="media/imgrId77596011b44c085d9.jpg"/><Relationship Id="rId60576011b44c1e705" Type="http://schemas.openxmlformats.org/officeDocument/2006/relationships/image" Target="media/imgrId60576011b44c1e705.png"/><Relationship Id="rId69626011b44c2e8eb" Type="http://schemas.openxmlformats.org/officeDocument/2006/relationships/image" Target="media/imgrId69626011b44c2e8eb.png"/><Relationship Id="rId86806011b44c42c03" Type="http://schemas.openxmlformats.org/officeDocument/2006/relationships/image" Target="media/imgrId86806011b44c42c03.jpg"/><Relationship Id="rId82876011b44c5a9c1" Type="http://schemas.openxmlformats.org/officeDocument/2006/relationships/image" Target="media/imgrId82876011b44c5a9c1.jpg"/><Relationship Id="rId47896011b44c6bc5a" Type="http://schemas.openxmlformats.org/officeDocument/2006/relationships/image" Target="media/imgrId47896011b44c6bc5a.png"/><Relationship Id="rId14976011b44c7b850" Type="http://schemas.openxmlformats.org/officeDocument/2006/relationships/image" Target="media/imgrId14976011b44c7b850.png"/><Relationship Id="rId28236011b44c959c1" Type="http://schemas.openxmlformats.org/officeDocument/2006/relationships/image" Target="media/imgrId28236011b44c959c1.jpg"/><Relationship Id="rId41056011b44cac5ac" Type="http://schemas.openxmlformats.org/officeDocument/2006/relationships/image" Target="media/imgrId41056011b44cac5ac.png"/><Relationship Id="rId21256011b44cbe655" Type="http://schemas.openxmlformats.org/officeDocument/2006/relationships/image" Target="media/imgrId21256011b44cbe655.png"/><Relationship Id="rId32996011b44cdaa10" Type="http://schemas.openxmlformats.org/officeDocument/2006/relationships/image" Target="media/imgrId32996011b44cdaa10.png"/><Relationship Id="rId47746011b44ce91c5" Type="http://schemas.openxmlformats.org/officeDocument/2006/relationships/image" Target="media/imgrId47746011b44ce91c5.png"/><Relationship Id="rId85856011b44d062e3" Type="http://schemas.openxmlformats.org/officeDocument/2006/relationships/image" Target="media/imgrId85856011b44d062e3.png"/><Relationship Id="rId95726011b44d17b6a" Type="http://schemas.openxmlformats.org/officeDocument/2006/relationships/image" Target="media/imgrId95726011b44d17b6a.jpg"/><Relationship Id="rId17126011b44d2d8eb" Type="http://schemas.openxmlformats.org/officeDocument/2006/relationships/image" Target="media/imgrId17126011b44d2d8eb.jpg"/><Relationship Id="rId97156011b44d4004c" Type="http://schemas.openxmlformats.org/officeDocument/2006/relationships/image" Target="media/imgrId97156011b44d4004c.png"/><Relationship Id="rId30776011b44d53ce4" Type="http://schemas.openxmlformats.org/officeDocument/2006/relationships/image" Target="media/imgrId30776011b44d53ce4.jpg"/><Relationship Id="rId28546011b44d634f8" Type="http://schemas.openxmlformats.org/officeDocument/2006/relationships/image" Target="media/imgrId28546011b44d634f8.jpg"/><Relationship Id="rId22566011b44d748e4" Type="http://schemas.openxmlformats.org/officeDocument/2006/relationships/image" Target="media/imgrId22566011b44d748e4.png"/><Relationship Id="rId61786011b44d852b3" Type="http://schemas.openxmlformats.org/officeDocument/2006/relationships/image" Target="media/imgrId61786011b44d852b3.png"/><Relationship Id="rId29496011b44d9bf1c" Type="http://schemas.openxmlformats.org/officeDocument/2006/relationships/image" Target="media/imgrId29496011b44d9bf1c.jpg"/><Relationship Id="rId82406011b44dad64f" Type="http://schemas.openxmlformats.org/officeDocument/2006/relationships/image" Target="media/imgrId82406011b44dad64f.jpg"/><Relationship Id="rId27826011b44dc3113" Type="http://schemas.openxmlformats.org/officeDocument/2006/relationships/image" Target="media/imgrId27826011b44dc3113.jpg"/><Relationship Id="rId15786011b44dd66e8" Type="http://schemas.openxmlformats.org/officeDocument/2006/relationships/image" Target="media/imgrId15786011b44dd66e8.jpg"/><Relationship Id="rId97926011b44de8b1b" Type="http://schemas.openxmlformats.org/officeDocument/2006/relationships/image" Target="media/imgrId97926011b44de8b1b.jpg"/><Relationship Id="rId14556011b44e06134" Type="http://schemas.openxmlformats.org/officeDocument/2006/relationships/image" Target="media/imgrId14556011b44e06134.png"/><Relationship Id="rId94106011b44e1ac6e" Type="http://schemas.openxmlformats.org/officeDocument/2006/relationships/image" Target="media/imgrId94106011b44e1ac6e.jpg"/><Relationship Id="rId92126011b44e300c3" Type="http://schemas.openxmlformats.org/officeDocument/2006/relationships/image" Target="media/imgrId92126011b44e300c3.jpg"/><Relationship Id="rId41796011b44e4219e" Type="http://schemas.openxmlformats.org/officeDocument/2006/relationships/image" Target="media/imgrId41796011b44e4219e.png"/><Relationship Id="rId45546011b44e55628" Type="http://schemas.openxmlformats.org/officeDocument/2006/relationships/image" Target="media/imgrId45546011b44e55628.jpg"/><Relationship Id="rId61846011b44e6fca1" Type="http://schemas.openxmlformats.org/officeDocument/2006/relationships/image" Target="media/imgrId61846011b44e6fca1.jpg"/><Relationship Id="rId59476011b44e824bf" Type="http://schemas.openxmlformats.org/officeDocument/2006/relationships/image" Target="media/imgrId59476011b44e824bf.jpg"/><Relationship Id="rId40086011b44e9740f" Type="http://schemas.openxmlformats.org/officeDocument/2006/relationships/image" Target="media/imgrId40086011b44e9740f.jpg"/><Relationship Id="rId33326011b44eaca3f" Type="http://schemas.openxmlformats.org/officeDocument/2006/relationships/image" Target="media/imgrId33326011b44eaca3f.jpg"/><Relationship Id="rId85736011b44ee2c77" Type="http://schemas.openxmlformats.org/officeDocument/2006/relationships/image" Target="media/imgrId85736011b44ee2c77.png"/><Relationship Id="rId51936011b44eef9b9" Type="http://schemas.openxmlformats.org/officeDocument/2006/relationships/image" Target="media/imgrId51936011b44eef9b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819623" Type="http://schemas.openxmlformats.org/officeDocument/2006/relationships/image" Target="media/imgrId868196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